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076318" w:rsidRPr="001057B5" w:rsidRDefault="00076318" w:rsidP="000763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057B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076318" w:rsidRDefault="00076318" w:rsidP="000763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№438 от 07 мая 2025 года «О</w:t>
      </w:r>
      <w:r w:rsidRPr="00076318">
        <w:rPr>
          <w:rFonts w:ascii="Times New Roman" w:eastAsia="Calibri" w:hAnsi="Times New Roman" w:cs="Times New Roman"/>
          <w:sz w:val="12"/>
          <w:szCs w:val="12"/>
        </w:rPr>
        <w:t>б утверждении административного регламента предоставления муниципальной услуги «</w:t>
      </w:r>
      <w:r>
        <w:rPr>
          <w:rFonts w:ascii="Times New Roman" w:eastAsia="Calibri" w:hAnsi="Times New Roman" w:cs="Times New Roman"/>
          <w:sz w:val="12"/>
          <w:szCs w:val="12"/>
        </w:rPr>
        <w:t>В</w:t>
      </w:r>
      <w:r w:rsidRPr="00076318">
        <w:rPr>
          <w:rFonts w:ascii="Times New Roman" w:eastAsia="Calibri" w:hAnsi="Times New Roman" w:cs="Times New Roman"/>
          <w:sz w:val="12"/>
          <w:szCs w:val="12"/>
        </w:rPr>
        <w:t xml:space="preserve">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на территории муниципального района Сергиевский </w:t>
      </w:r>
      <w:r>
        <w:rPr>
          <w:rFonts w:ascii="Times New Roman" w:eastAsia="Calibri" w:hAnsi="Times New Roman" w:cs="Times New Roman"/>
          <w:sz w:val="12"/>
          <w:szCs w:val="12"/>
        </w:rPr>
        <w:t>С</w:t>
      </w:r>
      <w:r w:rsidRPr="00076318">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1B2573">
        <w:rPr>
          <w:rFonts w:ascii="Times New Roman" w:eastAsia="Calibri" w:hAnsi="Times New Roman" w:cs="Times New Roman"/>
          <w:sz w:val="12"/>
          <w:szCs w:val="12"/>
        </w:rPr>
        <w:t>….</w:t>
      </w:r>
      <w:r>
        <w:rPr>
          <w:rFonts w:ascii="Times New Roman" w:eastAsia="Calibri" w:hAnsi="Times New Roman" w:cs="Times New Roman"/>
          <w:sz w:val="12"/>
          <w:szCs w:val="12"/>
        </w:rPr>
        <w:t>………</w:t>
      </w:r>
      <w:r w:rsidR="001B2573">
        <w:rPr>
          <w:rFonts w:ascii="Times New Roman" w:eastAsia="Calibri" w:hAnsi="Times New Roman" w:cs="Times New Roman"/>
          <w:sz w:val="12"/>
          <w:szCs w:val="12"/>
        </w:rPr>
        <w:t>3</w:t>
      </w:r>
    </w:p>
    <w:p w:rsidR="00076318" w:rsidRDefault="00076318" w:rsidP="0015017C">
      <w:pPr>
        <w:tabs>
          <w:tab w:val="left" w:pos="284"/>
        </w:tabs>
        <w:spacing w:after="0" w:line="240" w:lineRule="auto"/>
        <w:jc w:val="both"/>
        <w:rPr>
          <w:rFonts w:ascii="Times New Roman" w:eastAsia="Calibri" w:hAnsi="Times New Roman" w:cs="Times New Roman"/>
          <w:sz w:val="12"/>
          <w:szCs w:val="12"/>
        </w:rPr>
      </w:pPr>
    </w:p>
    <w:p w:rsidR="0028106D" w:rsidRPr="001057B5" w:rsidRDefault="0028106D" w:rsidP="002810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1057B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28106D" w:rsidRDefault="0028106D" w:rsidP="002810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№439 от 07 мая 2025 года «О</w:t>
      </w:r>
      <w:r w:rsidRPr="0028106D">
        <w:rPr>
          <w:rFonts w:ascii="Times New Roman" w:eastAsia="Calibri" w:hAnsi="Times New Roman" w:cs="Times New Roman"/>
          <w:sz w:val="12"/>
          <w:szCs w:val="12"/>
        </w:rPr>
        <w:t>б утверждении административного регламента предос</w:t>
      </w:r>
      <w:r>
        <w:rPr>
          <w:rFonts w:ascii="Times New Roman" w:eastAsia="Calibri" w:hAnsi="Times New Roman" w:cs="Times New Roman"/>
          <w:sz w:val="12"/>
          <w:szCs w:val="12"/>
        </w:rPr>
        <w:t>тавления муниципальной услуги «П</w:t>
      </w:r>
      <w:r w:rsidRPr="0028106D">
        <w:rPr>
          <w:rFonts w:ascii="Times New Roman" w:eastAsia="Calibri" w:hAnsi="Times New Roman" w:cs="Times New Roman"/>
          <w:sz w:val="12"/>
          <w:szCs w:val="12"/>
        </w:rPr>
        <w:t xml:space="preserve">редоставление жилых помещений муниципального специализированного жилищного фонда по договорам найма специализированных жилых помещений» на территории муниципального района Сергиевский </w:t>
      </w:r>
      <w:r>
        <w:rPr>
          <w:rFonts w:ascii="Times New Roman" w:eastAsia="Calibri" w:hAnsi="Times New Roman" w:cs="Times New Roman"/>
          <w:sz w:val="12"/>
          <w:szCs w:val="12"/>
        </w:rPr>
        <w:t>С</w:t>
      </w:r>
      <w:r w:rsidRPr="0028106D">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1B2573">
        <w:rPr>
          <w:rFonts w:ascii="Times New Roman" w:eastAsia="Calibri" w:hAnsi="Times New Roman" w:cs="Times New Roman"/>
          <w:sz w:val="12"/>
          <w:szCs w:val="12"/>
        </w:rPr>
        <w:t>……………………...</w:t>
      </w:r>
      <w:r>
        <w:rPr>
          <w:rFonts w:ascii="Times New Roman" w:eastAsia="Calibri" w:hAnsi="Times New Roman" w:cs="Times New Roman"/>
          <w:sz w:val="12"/>
          <w:szCs w:val="12"/>
        </w:rPr>
        <w:t>…..</w:t>
      </w:r>
      <w:r w:rsidR="001B2573">
        <w:rPr>
          <w:rFonts w:ascii="Times New Roman" w:eastAsia="Calibri" w:hAnsi="Times New Roman" w:cs="Times New Roman"/>
          <w:sz w:val="12"/>
          <w:szCs w:val="12"/>
        </w:rPr>
        <w:t>10</w:t>
      </w:r>
    </w:p>
    <w:p w:rsidR="0028106D" w:rsidRDefault="0028106D" w:rsidP="0015017C">
      <w:pPr>
        <w:tabs>
          <w:tab w:val="left" w:pos="284"/>
        </w:tabs>
        <w:spacing w:after="0" w:line="240" w:lineRule="auto"/>
        <w:jc w:val="both"/>
        <w:rPr>
          <w:rFonts w:ascii="Times New Roman" w:eastAsia="Calibri" w:hAnsi="Times New Roman" w:cs="Times New Roman"/>
          <w:sz w:val="12"/>
          <w:szCs w:val="12"/>
        </w:rPr>
      </w:pPr>
    </w:p>
    <w:p w:rsidR="0028106D" w:rsidRPr="001057B5" w:rsidRDefault="0028106D" w:rsidP="002810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1057B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28106D" w:rsidRDefault="0028106D" w:rsidP="002810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№440 от 07 мая 2025 года «</w:t>
      </w:r>
      <w:r w:rsidR="007E25CD">
        <w:rPr>
          <w:rFonts w:ascii="Times New Roman" w:eastAsia="Calibri" w:hAnsi="Times New Roman" w:cs="Times New Roman"/>
          <w:sz w:val="12"/>
          <w:szCs w:val="12"/>
        </w:rPr>
        <w:t>О</w:t>
      </w:r>
      <w:r w:rsidR="007E25CD" w:rsidRPr="007E25CD">
        <w:rPr>
          <w:rFonts w:ascii="Times New Roman" w:eastAsia="Calibri" w:hAnsi="Times New Roman" w:cs="Times New Roman"/>
          <w:sz w:val="12"/>
          <w:szCs w:val="12"/>
        </w:rPr>
        <w:t>б утверждении административного регламента предоставления муниципальной услуги «</w:t>
      </w:r>
      <w:r w:rsidR="007E25CD">
        <w:rPr>
          <w:rFonts w:ascii="Times New Roman" w:eastAsia="Calibri" w:hAnsi="Times New Roman" w:cs="Times New Roman"/>
          <w:sz w:val="12"/>
          <w:szCs w:val="12"/>
        </w:rPr>
        <w:t>В</w:t>
      </w:r>
      <w:r w:rsidR="007E25CD" w:rsidRPr="007E25CD">
        <w:rPr>
          <w:rFonts w:ascii="Times New Roman" w:eastAsia="Calibri" w:hAnsi="Times New Roman" w:cs="Times New Roman"/>
          <w:sz w:val="12"/>
          <w:szCs w:val="12"/>
        </w:rPr>
        <w:t xml:space="preserve">ыдача согласия на обмен жилыми помещениями, предоставленными по договорам социального найма» на территории муниципального района Сергиевский </w:t>
      </w:r>
      <w:r w:rsidR="007E25CD">
        <w:rPr>
          <w:rFonts w:ascii="Times New Roman" w:eastAsia="Calibri" w:hAnsi="Times New Roman" w:cs="Times New Roman"/>
          <w:sz w:val="12"/>
          <w:szCs w:val="12"/>
        </w:rPr>
        <w:t>С</w:t>
      </w:r>
      <w:r w:rsidR="007E25CD" w:rsidRPr="007E25CD">
        <w:rPr>
          <w:rFonts w:ascii="Times New Roman" w:eastAsia="Calibri" w:hAnsi="Times New Roman" w:cs="Times New Roman"/>
          <w:sz w:val="12"/>
          <w:szCs w:val="12"/>
        </w:rPr>
        <w:t>амарской области</w:t>
      </w:r>
      <w:r w:rsidR="007E25CD">
        <w:rPr>
          <w:rFonts w:ascii="Times New Roman" w:eastAsia="Calibri" w:hAnsi="Times New Roman" w:cs="Times New Roman"/>
          <w:sz w:val="12"/>
          <w:szCs w:val="12"/>
        </w:rPr>
        <w:t>»…………………………………………………………………………………………………</w:t>
      </w:r>
      <w:r w:rsidR="001B2573">
        <w:rPr>
          <w:rFonts w:ascii="Times New Roman" w:eastAsia="Calibri" w:hAnsi="Times New Roman" w:cs="Times New Roman"/>
          <w:sz w:val="12"/>
          <w:szCs w:val="12"/>
        </w:rPr>
        <w:t>………………………………………………</w:t>
      </w:r>
      <w:r w:rsidR="007E25CD">
        <w:rPr>
          <w:rFonts w:ascii="Times New Roman" w:eastAsia="Calibri" w:hAnsi="Times New Roman" w:cs="Times New Roman"/>
          <w:sz w:val="12"/>
          <w:szCs w:val="12"/>
        </w:rPr>
        <w:t>……..</w:t>
      </w:r>
      <w:r w:rsidR="001B2573">
        <w:rPr>
          <w:rFonts w:ascii="Times New Roman" w:eastAsia="Calibri" w:hAnsi="Times New Roman" w:cs="Times New Roman"/>
          <w:sz w:val="12"/>
          <w:szCs w:val="12"/>
        </w:rPr>
        <w:t>19</w:t>
      </w:r>
    </w:p>
    <w:p w:rsidR="0028106D" w:rsidRDefault="0028106D" w:rsidP="0015017C">
      <w:pPr>
        <w:tabs>
          <w:tab w:val="left" w:pos="284"/>
        </w:tabs>
        <w:spacing w:after="0" w:line="240" w:lineRule="auto"/>
        <w:jc w:val="both"/>
        <w:rPr>
          <w:rFonts w:ascii="Times New Roman" w:eastAsia="Calibri" w:hAnsi="Times New Roman" w:cs="Times New Roman"/>
          <w:sz w:val="12"/>
          <w:szCs w:val="12"/>
        </w:rPr>
      </w:pPr>
    </w:p>
    <w:p w:rsidR="001057B5" w:rsidRPr="001057B5" w:rsidRDefault="007E25CD" w:rsidP="001057B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1057B5" w:rsidRPr="001057B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4E15" w:rsidRDefault="001057B5" w:rsidP="001057B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№441 от 07 мая 2025 года «О</w:t>
      </w:r>
      <w:r w:rsidRPr="001057B5">
        <w:rPr>
          <w:rFonts w:ascii="Times New Roman" w:eastAsia="Calibri" w:hAnsi="Times New Roman" w:cs="Times New Roman"/>
          <w:sz w:val="12"/>
          <w:szCs w:val="12"/>
        </w:rPr>
        <w:t xml:space="preserve">б изъятии земельного участка и помещений, расположенных в с. </w:t>
      </w:r>
      <w:r>
        <w:rPr>
          <w:rFonts w:ascii="Times New Roman" w:eastAsia="Calibri" w:hAnsi="Times New Roman" w:cs="Times New Roman"/>
          <w:sz w:val="12"/>
          <w:szCs w:val="12"/>
        </w:rPr>
        <w:t xml:space="preserve">Красносельское по ул. </w:t>
      </w:r>
      <w:proofErr w:type="gramStart"/>
      <w:r>
        <w:rPr>
          <w:rFonts w:ascii="Times New Roman" w:eastAsia="Calibri" w:hAnsi="Times New Roman" w:cs="Times New Roman"/>
          <w:sz w:val="12"/>
          <w:szCs w:val="12"/>
        </w:rPr>
        <w:t>С</w:t>
      </w:r>
      <w:r w:rsidRPr="001057B5">
        <w:rPr>
          <w:rFonts w:ascii="Times New Roman" w:eastAsia="Calibri" w:hAnsi="Times New Roman" w:cs="Times New Roman"/>
          <w:sz w:val="12"/>
          <w:szCs w:val="12"/>
        </w:rPr>
        <w:t>оветская</w:t>
      </w:r>
      <w:proofErr w:type="gramEnd"/>
      <w:r w:rsidRPr="001057B5">
        <w:rPr>
          <w:rFonts w:ascii="Times New Roman" w:eastAsia="Calibri" w:hAnsi="Times New Roman" w:cs="Times New Roman"/>
          <w:sz w:val="12"/>
          <w:szCs w:val="12"/>
        </w:rPr>
        <w:t>, д. 1, для муниципальных нужд</w:t>
      </w:r>
      <w:r>
        <w:rPr>
          <w:rFonts w:ascii="Times New Roman" w:eastAsia="Calibri" w:hAnsi="Times New Roman" w:cs="Times New Roman"/>
          <w:sz w:val="12"/>
          <w:szCs w:val="12"/>
        </w:rPr>
        <w:t>»…………………………………………………………</w:t>
      </w:r>
      <w:r w:rsidR="001B2573">
        <w:rPr>
          <w:rFonts w:ascii="Times New Roman" w:eastAsia="Calibri" w:hAnsi="Times New Roman" w:cs="Times New Roman"/>
          <w:sz w:val="12"/>
          <w:szCs w:val="12"/>
        </w:rPr>
        <w:t>……………………………………………………………………….</w:t>
      </w:r>
      <w:r>
        <w:rPr>
          <w:rFonts w:ascii="Times New Roman" w:eastAsia="Calibri" w:hAnsi="Times New Roman" w:cs="Times New Roman"/>
          <w:sz w:val="12"/>
          <w:szCs w:val="12"/>
        </w:rPr>
        <w:t>…….</w:t>
      </w:r>
      <w:r w:rsidR="001B2573">
        <w:rPr>
          <w:rFonts w:ascii="Times New Roman" w:eastAsia="Calibri" w:hAnsi="Times New Roman" w:cs="Times New Roman"/>
          <w:sz w:val="12"/>
          <w:szCs w:val="12"/>
        </w:rPr>
        <w:t>27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057B5" w:rsidRPr="001057B5" w:rsidRDefault="007E25CD" w:rsidP="001057B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1057B5" w:rsidRPr="001057B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1057B5" w:rsidP="001057B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№442 от 07 мая 2025 года «О</w:t>
      </w:r>
      <w:r w:rsidRPr="001057B5">
        <w:rPr>
          <w:rFonts w:ascii="Times New Roman" w:eastAsia="Calibri" w:hAnsi="Times New Roman" w:cs="Times New Roman"/>
          <w:sz w:val="12"/>
          <w:szCs w:val="12"/>
        </w:rPr>
        <w:t xml:space="preserve">б изъятии земельного участка и помещений, расположенных в с. </w:t>
      </w:r>
      <w:r>
        <w:rPr>
          <w:rFonts w:ascii="Times New Roman" w:eastAsia="Calibri" w:hAnsi="Times New Roman" w:cs="Times New Roman"/>
          <w:sz w:val="12"/>
          <w:szCs w:val="12"/>
        </w:rPr>
        <w:t xml:space="preserve">Красносельское по ул. </w:t>
      </w:r>
      <w:proofErr w:type="gramStart"/>
      <w:r>
        <w:rPr>
          <w:rFonts w:ascii="Times New Roman" w:eastAsia="Calibri" w:hAnsi="Times New Roman" w:cs="Times New Roman"/>
          <w:sz w:val="12"/>
          <w:szCs w:val="12"/>
        </w:rPr>
        <w:t>С</w:t>
      </w:r>
      <w:r w:rsidRPr="001057B5">
        <w:rPr>
          <w:rFonts w:ascii="Times New Roman" w:eastAsia="Calibri" w:hAnsi="Times New Roman" w:cs="Times New Roman"/>
          <w:sz w:val="12"/>
          <w:szCs w:val="12"/>
        </w:rPr>
        <w:t>оветская</w:t>
      </w:r>
      <w:proofErr w:type="gramEnd"/>
      <w:r w:rsidRPr="001057B5">
        <w:rPr>
          <w:rFonts w:ascii="Times New Roman" w:eastAsia="Calibri" w:hAnsi="Times New Roman" w:cs="Times New Roman"/>
          <w:sz w:val="12"/>
          <w:szCs w:val="12"/>
        </w:rPr>
        <w:t xml:space="preserve">, д. </w:t>
      </w:r>
      <w:r>
        <w:rPr>
          <w:rFonts w:ascii="Times New Roman" w:eastAsia="Calibri" w:hAnsi="Times New Roman" w:cs="Times New Roman"/>
          <w:sz w:val="12"/>
          <w:szCs w:val="12"/>
        </w:rPr>
        <w:t>5</w:t>
      </w:r>
      <w:r w:rsidRPr="001057B5">
        <w:rPr>
          <w:rFonts w:ascii="Times New Roman" w:eastAsia="Calibri" w:hAnsi="Times New Roman" w:cs="Times New Roman"/>
          <w:sz w:val="12"/>
          <w:szCs w:val="12"/>
        </w:rPr>
        <w:t>, для муниципальных нужд</w:t>
      </w:r>
      <w:r>
        <w:rPr>
          <w:rFonts w:ascii="Times New Roman" w:eastAsia="Calibri" w:hAnsi="Times New Roman" w:cs="Times New Roman"/>
          <w:sz w:val="12"/>
          <w:szCs w:val="12"/>
        </w:rPr>
        <w:t>»………………………………………</w:t>
      </w:r>
      <w:r w:rsidR="001B2573">
        <w:rPr>
          <w:rFonts w:ascii="Times New Roman" w:eastAsia="Calibri" w:hAnsi="Times New Roman" w:cs="Times New Roman"/>
          <w:sz w:val="12"/>
          <w:szCs w:val="12"/>
        </w:rPr>
        <w:t>……………………………………………………………………….</w:t>
      </w:r>
      <w:r>
        <w:rPr>
          <w:rFonts w:ascii="Times New Roman" w:eastAsia="Calibri" w:hAnsi="Times New Roman" w:cs="Times New Roman"/>
          <w:sz w:val="12"/>
          <w:szCs w:val="12"/>
        </w:rPr>
        <w:t>……………………….</w:t>
      </w:r>
      <w:r w:rsidR="001B2573">
        <w:rPr>
          <w:rFonts w:ascii="Times New Roman" w:eastAsia="Calibri" w:hAnsi="Times New Roman" w:cs="Times New Roman"/>
          <w:sz w:val="12"/>
          <w:szCs w:val="12"/>
        </w:rPr>
        <w:t>27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E25CD" w:rsidRPr="001057B5" w:rsidRDefault="007E25CD" w:rsidP="007E25C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1057B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7E25CD" w:rsidP="00D7762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00D77624">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w:t>
      </w:r>
      <w:r w:rsidR="00D77624">
        <w:rPr>
          <w:rFonts w:ascii="Times New Roman" w:eastAsia="Calibri" w:hAnsi="Times New Roman" w:cs="Times New Roman"/>
          <w:sz w:val="12"/>
          <w:szCs w:val="12"/>
        </w:rPr>
        <w:t>12</w:t>
      </w:r>
      <w:r>
        <w:rPr>
          <w:rFonts w:ascii="Times New Roman" w:eastAsia="Calibri" w:hAnsi="Times New Roman" w:cs="Times New Roman"/>
          <w:sz w:val="12"/>
          <w:szCs w:val="12"/>
        </w:rPr>
        <w:t xml:space="preserve"> мая 2025 года «</w:t>
      </w:r>
      <w:r w:rsidR="00D77624" w:rsidRPr="00D77624">
        <w:rPr>
          <w:rFonts w:ascii="Times New Roman" w:eastAsia="Calibri" w:hAnsi="Times New Roman" w:cs="Times New Roman"/>
          <w:sz w:val="12"/>
          <w:szCs w:val="12"/>
        </w:rPr>
        <w:t xml:space="preserve">О проведении  конкурса по озеленению муниципального района Сергиевский «Сергиевск </w:t>
      </w:r>
      <w:proofErr w:type="gramStart"/>
      <w:r w:rsidR="00D77624" w:rsidRPr="00D77624">
        <w:rPr>
          <w:rFonts w:ascii="Times New Roman" w:eastAsia="Calibri" w:hAnsi="Times New Roman" w:cs="Times New Roman"/>
          <w:sz w:val="12"/>
          <w:szCs w:val="12"/>
        </w:rPr>
        <w:t>в</w:t>
      </w:r>
      <w:proofErr w:type="gramEnd"/>
      <w:r w:rsidR="00D77624" w:rsidRPr="00D77624">
        <w:rPr>
          <w:rFonts w:ascii="Times New Roman" w:eastAsia="Calibri" w:hAnsi="Times New Roman" w:cs="Times New Roman"/>
          <w:sz w:val="12"/>
          <w:szCs w:val="12"/>
        </w:rPr>
        <w:t xml:space="preserve"> цвету – 2025»</w:t>
      </w:r>
      <w:r w:rsidR="00D77624">
        <w:rPr>
          <w:rFonts w:ascii="Times New Roman" w:eastAsia="Calibri" w:hAnsi="Times New Roman" w:cs="Times New Roman"/>
          <w:sz w:val="12"/>
          <w:szCs w:val="12"/>
        </w:rPr>
        <w:t>»…</w:t>
      </w:r>
      <w:r w:rsidR="001B2573">
        <w:rPr>
          <w:rFonts w:ascii="Times New Roman" w:eastAsia="Calibri" w:hAnsi="Times New Roman" w:cs="Times New Roman"/>
          <w:sz w:val="12"/>
          <w:szCs w:val="12"/>
        </w:rPr>
        <w:t>…...</w:t>
      </w:r>
      <w:r w:rsidR="00D77624">
        <w:rPr>
          <w:rFonts w:ascii="Times New Roman" w:eastAsia="Calibri" w:hAnsi="Times New Roman" w:cs="Times New Roman"/>
          <w:sz w:val="12"/>
          <w:szCs w:val="12"/>
        </w:rPr>
        <w:t>…</w:t>
      </w:r>
      <w:r w:rsidR="001B2573">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E6FBC" w:rsidRDefault="004E6FBC" w:rsidP="004E6F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Pr>
          <w:rFonts w:ascii="Times New Roman" w:eastAsia="Calibri" w:hAnsi="Times New Roman" w:cs="Times New Roman"/>
          <w:sz w:val="12"/>
          <w:szCs w:val="12"/>
        </w:rPr>
        <w:t xml:space="preserve">. Распоряжение правительства Самарской области </w:t>
      </w:r>
    </w:p>
    <w:p w:rsidR="00B70F37" w:rsidRDefault="004E6FBC" w:rsidP="004E6F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№166-р от 05 мая 2025 года «Об утверждении документации по планировке территории в целях определения границы полосы отвода автомобильной дороги общего пользования межмуниципального значения в Самаркой области «</w:t>
      </w:r>
      <w:proofErr w:type="spellStart"/>
      <w:r>
        <w:rPr>
          <w:rFonts w:ascii="Times New Roman" w:eastAsia="Calibri" w:hAnsi="Times New Roman" w:cs="Times New Roman"/>
          <w:sz w:val="12"/>
          <w:szCs w:val="12"/>
        </w:rPr>
        <w:t>Кинель</w:t>
      </w:r>
      <w:proofErr w:type="spellEnd"/>
      <w:r>
        <w:rPr>
          <w:rFonts w:ascii="Times New Roman" w:eastAsia="Calibri" w:hAnsi="Times New Roman" w:cs="Times New Roman"/>
          <w:sz w:val="12"/>
          <w:szCs w:val="12"/>
        </w:rPr>
        <w:t xml:space="preserve">-Черкассы – Урал» - </w:t>
      </w:r>
      <w:proofErr w:type="spellStart"/>
      <w:r>
        <w:rPr>
          <w:rFonts w:ascii="Times New Roman" w:eastAsia="Calibri" w:hAnsi="Times New Roman" w:cs="Times New Roman"/>
          <w:sz w:val="12"/>
          <w:szCs w:val="12"/>
        </w:rPr>
        <w:t>Кабановка</w:t>
      </w:r>
      <w:proofErr w:type="spellEnd"/>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Богородское</w:t>
      </w:r>
      <w:proofErr w:type="spellEnd"/>
      <w:r>
        <w:rPr>
          <w:rFonts w:ascii="Times New Roman" w:eastAsia="Calibri" w:hAnsi="Times New Roman" w:cs="Times New Roman"/>
          <w:sz w:val="12"/>
          <w:szCs w:val="12"/>
        </w:rPr>
        <w:t xml:space="preserve">, расположенное в муниципальных районах </w:t>
      </w:r>
      <w:proofErr w:type="spellStart"/>
      <w:r>
        <w:rPr>
          <w:rFonts w:ascii="Times New Roman" w:eastAsia="Calibri" w:hAnsi="Times New Roman" w:cs="Times New Roman"/>
          <w:sz w:val="12"/>
          <w:szCs w:val="12"/>
        </w:rPr>
        <w:t>Кинель</w:t>
      </w:r>
      <w:proofErr w:type="spellEnd"/>
      <w:r>
        <w:rPr>
          <w:rFonts w:ascii="Times New Roman" w:eastAsia="Calibri" w:hAnsi="Times New Roman" w:cs="Times New Roman"/>
          <w:sz w:val="12"/>
          <w:szCs w:val="12"/>
        </w:rPr>
        <w:t>-Черкасский, Сергиевский Самарской области»…………………………</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29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АДМИНИСТРАЦИЯ</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МУНИЦИПАЛЬНОГО РАЙОНА СЕРГИЕВСКИЙ</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САМАРСКОЙ ОБЛАСТИ</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ПОСТАНОВЛЕНИЕ</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от «07» мая 2025 г. №438</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НА ТЕРРИТОРИИ МУНИЦИПАЛЬНОГО РАЙОНА СЕРГИЕВСКИЙ САМАРСКОЙ ОБЛАСТИ</w:t>
      </w:r>
    </w:p>
    <w:p w:rsidR="00076318" w:rsidRP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p>
    <w:p w:rsid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6318">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Самарской области №107 от 09.02.2024г. «Об утверждении Реестра муниципальных услуг муниципального района Сергиевский», постановлением администрации муниципального района Сергиевский Самарской области № 675 от 28.06.2023</w:t>
      </w:r>
      <w:proofErr w:type="gramEnd"/>
      <w:r w:rsidRPr="00076318">
        <w:rPr>
          <w:rFonts w:ascii="Times New Roman" w:eastAsia="Calibri" w:hAnsi="Times New Roman" w:cs="Times New Roman"/>
          <w:sz w:val="12"/>
          <w:szCs w:val="12"/>
        </w:rPr>
        <w:t xml:space="preserve">г. «Об утверждении Порядка разработки и утверждения административных регламентов предоставления муниципальных услуг на территории муниципального района Сергиевский Самарской области», администрация муниципального района Сергиевский Самарской области </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b/>
          <w:sz w:val="12"/>
          <w:szCs w:val="12"/>
        </w:rPr>
      </w:pPr>
      <w:r w:rsidRPr="00076318">
        <w:rPr>
          <w:rFonts w:ascii="Times New Roman" w:eastAsia="Calibri" w:hAnsi="Times New Roman" w:cs="Times New Roman"/>
          <w:b/>
          <w:sz w:val="12"/>
          <w:szCs w:val="12"/>
        </w:rPr>
        <w:t>ПОСТАНОВЛЯЕТ: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Утвердить Административный регламент предоставления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на территории муниципального района Сергиевский Самарской области (Приложение №1 к настоящему постановлению).</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gramStart"/>
      <w:r w:rsidRPr="00076318">
        <w:rPr>
          <w:rFonts w:ascii="Times New Roman" w:eastAsia="Calibri" w:hAnsi="Times New Roman" w:cs="Times New Roman"/>
          <w:sz w:val="12"/>
          <w:szCs w:val="12"/>
        </w:rPr>
        <w:t>Признать утратившим силу постановление администрации муниципального района Сергиевский Самарской области № 792 от 18.06.2019 г. «Об утверждении Административного регламента предоставления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 с изменениями в редакции постановлений администрации муниципального района</w:t>
      </w:r>
      <w:proofErr w:type="gramEnd"/>
      <w:r w:rsidRPr="00076318">
        <w:rPr>
          <w:rFonts w:ascii="Times New Roman" w:eastAsia="Calibri" w:hAnsi="Times New Roman" w:cs="Times New Roman"/>
          <w:sz w:val="12"/>
          <w:szCs w:val="12"/>
        </w:rPr>
        <w:t xml:space="preserve"> Сергиевский №173 от 03.03.2021 г., №565 от 16.06.2021 г.</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Опубликовать настоящее постановление в газете «Сергиевский вестник».</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076318">
        <w:rPr>
          <w:rFonts w:ascii="Times New Roman" w:eastAsia="Calibri" w:hAnsi="Times New Roman" w:cs="Times New Roman"/>
          <w:sz w:val="12"/>
          <w:szCs w:val="12"/>
        </w:rPr>
        <w:t>Контроль за</w:t>
      </w:r>
      <w:proofErr w:type="gramEnd"/>
      <w:r w:rsidRPr="00076318">
        <w:rPr>
          <w:rFonts w:ascii="Times New Roman" w:eastAsia="Calibri" w:hAnsi="Times New Roman" w:cs="Times New Roman"/>
          <w:sz w:val="12"/>
          <w:szCs w:val="12"/>
        </w:rPr>
        <w:t xml:space="preserve"> выполнением настоящего постановления возложить на руководителя Жилищного управления администрации муниципального района Сергиевский Панфилову Н.В.   </w:t>
      </w:r>
    </w:p>
    <w:p w:rsidR="00076318" w:rsidRPr="00076318" w:rsidRDefault="00076318" w:rsidP="00076318">
      <w:pPr>
        <w:tabs>
          <w:tab w:val="left" w:pos="284"/>
          <w:tab w:val="left" w:pos="3828"/>
        </w:tabs>
        <w:spacing w:after="0" w:line="240" w:lineRule="auto"/>
        <w:jc w:val="right"/>
        <w:rPr>
          <w:rFonts w:ascii="Times New Roman" w:eastAsia="Calibri" w:hAnsi="Times New Roman" w:cs="Times New Roman"/>
          <w:sz w:val="12"/>
          <w:szCs w:val="12"/>
        </w:rPr>
      </w:pPr>
      <w:r w:rsidRPr="00076318">
        <w:rPr>
          <w:rFonts w:ascii="Times New Roman" w:eastAsia="Calibri" w:hAnsi="Times New Roman" w:cs="Times New Roman"/>
          <w:sz w:val="12"/>
          <w:szCs w:val="12"/>
        </w:rPr>
        <w:t>Глава муниципального района</w:t>
      </w:r>
    </w:p>
    <w:p w:rsidR="00076318" w:rsidRDefault="00076318" w:rsidP="00076318">
      <w:pPr>
        <w:tabs>
          <w:tab w:val="left" w:pos="284"/>
          <w:tab w:val="left" w:pos="3828"/>
        </w:tabs>
        <w:spacing w:after="0" w:line="240" w:lineRule="auto"/>
        <w:jc w:val="right"/>
        <w:rPr>
          <w:rFonts w:ascii="Times New Roman" w:eastAsia="Calibri" w:hAnsi="Times New Roman" w:cs="Times New Roman"/>
          <w:sz w:val="12"/>
          <w:szCs w:val="12"/>
        </w:rPr>
      </w:pPr>
      <w:r w:rsidRPr="00076318">
        <w:rPr>
          <w:rFonts w:ascii="Times New Roman" w:eastAsia="Calibri" w:hAnsi="Times New Roman" w:cs="Times New Roman"/>
          <w:sz w:val="12"/>
          <w:szCs w:val="12"/>
        </w:rPr>
        <w:t>Сергиевский Самарской области</w:t>
      </w:r>
    </w:p>
    <w:p w:rsidR="00076318" w:rsidRPr="00076318" w:rsidRDefault="00076318" w:rsidP="00076318">
      <w:pPr>
        <w:tabs>
          <w:tab w:val="left" w:pos="284"/>
          <w:tab w:val="left" w:pos="3828"/>
        </w:tabs>
        <w:spacing w:after="0" w:line="240" w:lineRule="auto"/>
        <w:jc w:val="right"/>
        <w:rPr>
          <w:rFonts w:ascii="Times New Roman" w:eastAsia="Calibri" w:hAnsi="Times New Roman" w:cs="Times New Roman"/>
          <w:sz w:val="12"/>
          <w:szCs w:val="12"/>
        </w:rPr>
      </w:pPr>
      <w:r w:rsidRPr="00076318">
        <w:rPr>
          <w:rFonts w:ascii="Times New Roman" w:eastAsia="Calibri" w:hAnsi="Times New Roman" w:cs="Times New Roman"/>
          <w:sz w:val="12"/>
          <w:szCs w:val="12"/>
        </w:rPr>
        <w:t>А.И. Екамасов</w:t>
      </w:r>
    </w:p>
    <w:p w:rsid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p>
    <w:p w:rsidR="00076318" w:rsidRPr="00076318" w:rsidRDefault="00076318" w:rsidP="00076318">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076318" w:rsidRPr="00076318" w:rsidRDefault="00076318" w:rsidP="00076318">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к постановлению администрации</w:t>
      </w:r>
    </w:p>
    <w:p w:rsidR="00076318" w:rsidRPr="00076318" w:rsidRDefault="00076318" w:rsidP="00076318">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муниципального района Сергиевский Самарской области</w:t>
      </w:r>
    </w:p>
    <w:p w:rsidR="00076318" w:rsidRPr="00076318" w:rsidRDefault="00076318" w:rsidP="00076318">
      <w:pPr>
        <w:tabs>
          <w:tab w:val="left" w:pos="284"/>
        </w:tabs>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w:t>
      </w:r>
      <w:r>
        <w:rPr>
          <w:rFonts w:ascii="Times New Roman" w:eastAsia="Calibri" w:hAnsi="Times New Roman" w:cs="Times New Roman"/>
          <w:i/>
          <w:sz w:val="12"/>
          <w:szCs w:val="12"/>
        </w:rPr>
        <w:t>438</w:t>
      </w:r>
      <w:r w:rsidRPr="00076318">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7</w:t>
      </w:r>
      <w:r w:rsidRPr="0007631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w:t>
      </w:r>
      <w:r w:rsidRPr="00076318">
        <w:rPr>
          <w:rFonts w:ascii="Times New Roman" w:eastAsia="Calibri" w:hAnsi="Times New Roman" w:cs="Times New Roman"/>
          <w:i/>
          <w:sz w:val="12"/>
          <w:szCs w:val="12"/>
        </w:rPr>
        <w:t>я 2025 г.</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Административный регламент</w:t>
      </w:r>
    </w:p>
    <w:p w:rsid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предоставления муниципальной услуги</w:t>
      </w:r>
      <w:r>
        <w:rPr>
          <w:rFonts w:ascii="Times New Roman" w:eastAsia="Calibri" w:hAnsi="Times New Roman" w:cs="Times New Roman"/>
          <w:b/>
          <w:sz w:val="12"/>
          <w:szCs w:val="12"/>
        </w:rPr>
        <w:t xml:space="preserve"> </w:t>
      </w:r>
      <w:r w:rsidRPr="00076318">
        <w:rPr>
          <w:rFonts w:ascii="Times New Roman" w:eastAsia="Calibri" w:hAnsi="Times New Roman" w:cs="Times New Roman"/>
          <w:b/>
          <w:sz w:val="12"/>
          <w:szCs w:val="12"/>
        </w:rPr>
        <w:t xml:space="preserve">«Выдача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на территории муниципального района Сергиевский Самарской области</w:t>
      </w:r>
    </w:p>
    <w:p w:rsidR="00076318" w:rsidRP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Раздел 1. Общие положения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1.1. Предмет регулирования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1.1.1. </w:t>
      </w:r>
      <w:proofErr w:type="gramStart"/>
      <w:r w:rsidRPr="00076318">
        <w:rPr>
          <w:rFonts w:ascii="Times New Roman" w:eastAsia="Calibri" w:hAnsi="Times New Roman" w:cs="Times New Roman"/>
          <w:sz w:val="12"/>
          <w:szCs w:val="12"/>
        </w:rPr>
        <w:t>Административный регламент предоставления муниципальной услуги (далее – Административный регламент)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(далее – муниципальная услуга) устанавливает порядок и стандарт предоставления муниципальной услуги на территории муниципального района Сергиевский Самарской области, в том числе определяет сроки и последовательность административных процедур (действий) при осуществлении</w:t>
      </w:r>
      <w:proofErr w:type="gramEnd"/>
      <w:r w:rsidRPr="00076318">
        <w:rPr>
          <w:rFonts w:ascii="Times New Roman" w:eastAsia="Calibri" w:hAnsi="Times New Roman" w:cs="Times New Roman"/>
          <w:sz w:val="12"/>
          <w:szCs w:val="12"/>
        </w:rPr>
        <w:t xml:space="preserve"> полномочий по предоставлению муниципальной услуги, формы </w:t>
      </w:r>
      <w:proofErr w:type="gramStart"/>
      <w:r w:rsidRPr="00076318">
        <w:rPr>
          <w:rFonts w:ascii="Times New Roman" w:eastAsia="Calibri" w:hAnsi="Times New Roman" w:cs="Times New Roman"/>
          <w:sz w:val="12"/>
          <w:szCs w:val="12"/>
        </w:rPr>
        <w:t>контроля за</w:t>
      </w:r>
      <w:proofErr w:type="gramEnd"/>
      <w:r w:rsidRPr="00076318">
        <w:rPr>
          <w:rFonts w:ascii="Times New Roman" w:eastAsia="Calibri" w:hAnsi="Times New Roman" w:cs="Times New Roman"/>
          <w:sz w:val="12"/>
          <w:szCs w:val="12"/>
        </w:rPr>
        <w:t xml:space="preserve"> предоставлением муниципальной услуги, а также порядок обжалования действий (бездействия) уполномоченного органа, предоставляющего муниципальную услугу.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1.2. Круг заявителей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1.2.1. Заявителями на получение муниципальной услуги являются физические лица: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физические лица – граждане Российской Федерации, являющиеся нанимателями по договорам социального найма жилых помещений муниципального жилищного фонда, расположенных на территории муниципального района Сергиевский Самарской области (далее - заявители), обратившиеся в уполномоченный орган с запросом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1.3.2. </w:t>
      </w:r>
      <w:proofErr w:type="gramStart"/>
      <w:r w:rsidRPr="00076318">
        <w:rPr>
          <w:rFonts w:ascii="Times New Roman" w:eastAsia="Calibri" w:hAnsi="Times New Roman" w:cs="Times New Roman"/>
          <w:sz w:val="12"/>
          <w:szCs w:val="12"/>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roofErr w:type="gramEnd"/>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lastRenderedPageBreak/>
        <w:t xml:space="preserve">1.3.3. </w:t>
      </w:r>
      <w:proofErr w:type="gramStart"/>
      <w:r w:rsidRPr="00076318">
        <w:rPr>
          <w:rFonts w:ascii="Times New Roman" w:eastAsia="Calibri" w:hAnsi="Times New Roman" w:cs="Times New Roman"/>
          <w:sz w:val="12"/>
          <w:szCs w:val="12"/>
        </w:rPr>
        <w:t>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w:t>
      </w:r>
      <w:proofErr w:type="gramEnd"/>
      <w:r w:rsidRPr="00076318">
        <w:rPr>
          <w:rFonts w:ascii="Times New Roman" w:eastAsia="Calibri" w:hAnsi="Times New Roman" w:cs="Times New Roman"/>
          <w:sz w:val="12"/>
          <w:szCs w:val="12"/>
        </w:rPr>
        <w:t xml:space="preserve"> – </w:t>
      </w:r>
      <w:proofErr w:type="gramStart"/>
      <w:r w:rsidRPr="00076318">
        <w:rPr>
          <w:rFonts w:ascii="Times New Roman" w:eastAsia="Calibri" w:hAnsi="Times New Roman" w:cs="Times New Roman"/>
          <w:sz w:val="12"/>
          <w:szCs w:val="12"/>
        </w:rPr>
        <w:t>ЕПГУ), государственной информационной системы Самарской области «Портал государственных и муниципальных услуг» (далее – региональный портал, РПГУ).</w:t>
      </w:r>
      <w:proofErr w:type="gramEnd"/>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Раздел 2. Стандарт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 Наименование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2.1.1. Муниципальная услуга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2.2. Наименование органа, предоставляющего муниципальную услугу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2.2.1. Муниципальная услуга предоставляется Уполномоченным органом - Администрацией муниципального района Сергиевский Самарской области (далее – Уполномоченный орган).</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Структурным подразделением Уполномоченного органа, ответственным за предоставление муниципальной услуги, является Жилищное управление администрации муниципального района Сергиевский Самарской области (далее – Жилищное управление).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2.2.2. При предоставлении муниципальной услуги Уполномоченный орган взаимодействует </w:t>
      </w:r>
      <w:proofErr w:type="gramStart"/>
      <w:r w:rsidRPr="00076318">
        <w:rPr>
          <w:rFonts w:ascii="Times New Roman" w:eastAsia="Calibri" w:hAnsi="Times New Roman" w:cs="Times New Roman"/>
          <w:sz w:val="12"/>
          <w:szCs w:val="12"/>
        </w:rPr>
        <w:t>с</w:t>
      </w:r>
      <w:proofErr w:type="gramEnd"/>
      <w:r w:rsidRPr="00076318">
        <w:rPr>
          <w:rFonts w:ascii="Times New Roman" w:eastAsia="Calibri" w:hAnsi="Times New Roman" w:cs="Times New Roman"/>
          <w:sz w:val="12"/>
          <w:szCs w:val="12"/>
        </w:rPr>
        <w:t>:</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органами опеки и попечительства;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министерством внутренних дел;</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органами ЗАГС;</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Пенсионным фондом Российской Федерации;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 иными органами, уполномоченными на предоставление документов, указанных в </w:t>
      </w:r>
      <w:proofErr w:type="spellStart"/>
      <w:r w:rsidRPr="00076318">
        <w:rPr>
          <w:rFonts w:ascii="Times New Roman" w:eastAsia="Calibri" w:hAnsi="Times New Roman" w:cs="Times New Roman"/>
          <w:sz w:val="12"/>
          <w:szCs w:val="12"/>
        </w:rPr>
        <w:t>пп</w:t>
      </w:r>
      <w:proofErr w:type="spellEnd"/>
      <w:r w:rsidRPr="00076318">
        <w:rPr>
          <w:rFonts w:ascii="Times New Roman" w:eastAsia="Calibri" w:hAnsi="Times New Roman" w:cs="Times New Roman"/>
          <w:sz w:val="12"/>
          <w:szCs w:val="12"/>
        </w:rPr>
        <w:t>. 3.3.1.1.3. настоящего Административного регламента, а также предусмотренными в соответствии с федеральными законами, Законами Самарской области.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2.3. Результат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решение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решение об отказе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2.3.3. </w:t>
      </w:r>
      <w:proofErr w:type="gramStart"/>
      <w:r w:rsidRPr="00076318">
        <w:rPr>
          <w:rFonts w:ascii="Times New Roman" w:eastAsia="Calibri" w:hAnsi="Times New Roman" w:cs="Times New Roman"/>
          <w:sz w:val="12"/>
          <w:szCs w:val="12"/>
        </w:rPr>
        <w:t>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Жилищное управление, почтой по  почтовому адресу заявителя,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w:t>
      </w:r>
      <w:proofErr w:type="gramEnd"/>
      <w:r w:rsidRPr="00076318">
        <w:rPr>
          <w:rFonts w:ascii="Times New Roman" w:eastAsia="Calibri" w:hAnsi="Times New Roman" w:cs="Times New Roman"/>
          <w:sz w:val="12"/>
          <w:szCs w:val="12"/>
        </w:rPr>
        <w:t xml:space="preserve"> </w:t>
      </w:r>
      <w:proofErr w:type="gramStart"/>
      <w:r w:rsidRPr="00076318">
        <w:rPr>
          <w:rFonts w:ascii="Times New Roman" w:eastAsia="Calibri" w:hAnsi="Times New Roman" w:cs="Times New Roman"/>
          <w:sz w:val="12"/>
          <w:szCs w:val="12"/>
        </w:rPr>
        <w:t>ЕПГУ, РПГУ).</w:t>
      </w:r>
      <w:proofErr w:type="gramEnd"/>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2.4. Срок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2.4.1. Общий срок предоставления муниципальной услуги составляет не более 30 (тридцати) календарных дней со дня регистрации Уполномоченным органом (Жилищным управлением) заявления о предоставлении муниципальной услуги и необходимых документов.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2.5. Правовые основания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а также его должностных лиц, муниципальных служащих, работников размещается на ЕПГУ, РПГУ и на официальном сайте Уполномоченного органа.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2.6.1. </w:t>
      </w:r>
      <w:proofErr w:type="gramStart"/>
      <w:r w:rsidRPr="00076318">
        <w:rPr>
          <w:rFonts w:ascii="Times New Roman" w:eastAsia="Calibri"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roofErr w:type="gramEnd"/>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2.6.2. Уполномоченный орган не вправе требовать от заявителя: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w:t>
      </w:r>
      <w:r w:rsidRPr="00076318">
        <w:rPr>
          <w:rFonts w:ascii="Times New Roman" w:eastAsia="Calibri" w:hAnsi="Times New Roman" w:cs="Times New Roman"/>
          <w:sz w:val="12"/>
          <w:szCs w:val="12"/>
        </w:rPr>
        <w:lastRenderedPageBreak/>
        <w:t>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6318">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2.7.  Способы направления запроса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2.10.1. Предоставление муниципальной услуги осуществляется бесплатно.</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муниципальную услугу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Уполномоченный орган составляет не более 15 минут.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(Жилищным управлением).</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либо в выходной, нерабочий праздничный день, днем их получения считается первый рабочий день, следующий за днем направления.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2.13.Требования к помещениям, в которых предоставляется муниципальная услуга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2.13.1. </w:t>
      </w:r>
      <w:proofErr w:type="gramStart"/>
      <w:r w:rsidRPr="00076318">
        <w:rPr>
          <w:rFonts w:ascii="Times New Roman" w:eastAsia="Calibri" w:hAnsi="Times New Roman" w:cs="Times New Roman"/>
          <w:sz w:val="12"/>
          <w:szCs w:val="12"/>
        </w:rPr>
        <w:t>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w:t>
      </w:r>
      <w:proofErr w:type="gramEnd"/>
      <w:r w:rsidRPr="00076318">
        <w:rPr>
          <w:rFonts w:ascii="Times New Roman" w:eastAsia="Calibri" w:hAnsi="Times New Roman" w:cs="Times New Roman"/>
          <w:sz w:val="12"/>
          <w:szCs w:val="12"/>
        </w:rPr>
        <w:t xml:space="preserve"> инвалидов, размещаются на официальном сайте Уполномоченного органа, а также на ЕПГУ.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2.14. Показатели доступности и качества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2.14.1. </w:t>
      </w:r>
      <w:proofErr w:type="gramStart"/>
      <w:r w:rsidRPr="00076318">
        <w:rPr>
          <w:rFonts w:ascii="Times New Roman" w:eastAsia="Calibri" w:hAnsi="Times New Roman" w:cs="Times New Roman"/>
          <w:sz w:val="12"/>
          <w:szCs w:val="12"/>
        </w:rPr>
        <w:t>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w:t>
      </w:r>
      <w:proofErr w:type="gramEnd"/>
      <w:r w:rsidRPr="00076318">
        <w:rPr>
          <w:rFonts w:ascii="Times New Roman" w:eastAsia="Calibri" w:hAnsi="Times New Roman" w:cs="Times New Roman"/>
          <w:sz w:val="12"/>
          <w:szCs w:val="12"/>
        </w:rPr>
        <w:t xml:space="preserve"> услуги, а также получения результата предоставления услуги, размещаются на официальном сайте Уполномоченного органа, а также на ЕПГУ.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2.15.1.1. Услуги, необходимые и обязательные для предоставления муниципальной услуги, отсутствуют.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2.15.2.1. Услуги, необходимые и обязательные для предоставления муниципальной услуги, отсутствуют.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076318">
        <w:rPr>
          <w:rFonts w:ascii="Times New Roman" w:eastAsia="Calibri" w:hAnsi="Times New Roman" w:cs="Times New Roman"/>
          <w:sz w:val="12"/>
          <w:szCs w:val="12"/>
        </w:rPr>
        <w:t>проактивном</w:t>
      </w:r>
      <w:proofErr w:type="spellEnd"/>
      <w:r w:rsidRPr="00076318">
        <w:rPr>
          <w:rFonts w:ascii="Times New Roman" w:eastAsia="Calibri" w:hAnsi="Times New Roman" w:cs="Times New Roman"/>
          <w:sz w:val="12"/>
          <w:szCs w:val="12"/>
        </w:rPr>
        <w:t>) режиме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2.17.1. Предоставление муниципальной услуги в упреждающем (</w:t>
      </w:r>
      <w:proofErr w:type="spellStart"/>
      <w:r w:rsidRPr="00076318">
        <w:rPr>
          <w:rFonts w:ascii="Times New Roman" w:eastAsia="Calibri" w:hAnsi="Times New Roman" w:cs="Times New Roman"/>
          <w:sz w:val="12"/>
          <w:szCs w:val="12"/>
        </w:rPr>
        <w:t>проактивном</w:t>
      </w:r>
      <w:proofErr w:type="spellEnd"/>
      <w:r w:rsidRPr="00076318">
        <w:rPr>
          <w:rFonts w:ascii="Times New Roman" w:eastAsia="Calibri" w:hAnsi="Times New Roman" w:cs="Times New Roman"/>
          <w:sz w:val="12"/>
          <w:szCs w:val="12"/>
        </w:rPr>
        <w:t>) режиме не предусмотрено.</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2.18. Особенности предоставления муниципальной услуги в электронной форме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формирование заявления;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получение результата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осуществление оценки качества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2.18.2. </w:t>
      </w:r>
      <w:proofErr w:type="gramStart"/>
      <w:r w:rsidRPr="00076318">
        <w:rPr>
          <w:rFonts w:ascii="Times New Roman" w:eastAsia="Calibri" w:hAnsi="Times New Roman" w:cs="Times New Roman"/>
          <w:sz w:val="12"/>
          <w:szCs w:val="12"/>
        </w:rPr>
        <w:t>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w:t>
      </w:r>
      <w:proofErr w:type="gramEnd"/>
      <w:r w:rsidRPr="00076318">
        <w:rPr>
          <w:rFonts w:ascii="Times New Roman" w:eastAsia="Calibri" w:hAnsi="Times New Roman" w:cs="Times New Roman"/>
          <w:sz w:val="12"/>
          <w:szCs w:val="12"/>
        </w:rPr>
        <w:t xml:space="preserve">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lastRenderedPageBreak/>
        <w:t xml:space="preserve">2.18.3. Заявление направляется заявителем вместе с прикрепленными электронными документами, указанными в пунктах 3.3.1.1.2., 3.3.2.1.2., 3.3.3.1.2., настоящего Административного регламента, за исключением документа, удостоверяющего личность заявителя. </w:t>
      </w:r>
      <w:proofErr w:type="gramStart"/>
      <w:r w:rsidRPr="00076318">
        <w:rPr>
          <w:rFonts w:ascii="Times New Roman" w:eastAsia="Calibri" w:hAnsi="Times New Roman" w:cs="Times New Roman"/>
          <w:sz w:val="12"/>
          <w:szCs w:val="12"/>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sidRPr="00076318">
        <w:rPr>
          <w:rFonts w:ascii="Times New Roman" w:eastAsia="Calibri" w:hAnsi="Times New Roman" w:cs="Times New Roman"/>
          <w:sz w:val="12"/>
          <w:szCs w:val="12"/>
        </w:rPr>
        <w:t xml:space="preserve"> </w:t>
      </w:r>
      <w:proofErr w:type="gramStart"/>
      <w:r w:rsidRPr="00076318">
        <w:rPr>
          <w:rFonts w:ascii="Times New Roman" w:eastAsia="Calibri" w:hAnsi="Times New Roman" w:cs="Times New Roman"/>
          <w:sz w:val="12"/>
          <w:szCs w:val="12"/>
        </w:rPr>
        <w:t>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w:t>
      </w:r>
      <w:proofErr w:type="gramEnd"/>
      <w:r w:rsidRPr="00076318">
        <w:rPr>
          <w:rFonts w:ascii="Times New Roman" w:eastAsia="Calibri" w:hAnsi="Times New Roman" w:cs="Times New Roman"/>
          <w:sz w:val="12"/>
          <w:szCs w:val="12"/>
        </w:rPr>
        <w:t xml:space="preserve">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xml</w:t>
      </w:r>
      <w:proofErr w:type="spellEnd"/>
      <w:r w:rsidRPr="00076318">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076318">
        <w:rPr>
          <w:rFonts w:ascii="Times New Roman" w:eastAsia="Calibri" w:hAnsi="Times New Roman" w:cs="Times New Roman"/>
          <w:sz w:val="12"/>
          <w:szCs w:val="12"/>
        </w:rPr>
        <w:t>xml</w:t>
      </w:r>
      <w:proofErr w:type="spellEnd"/>
      <w:r w:rsidRPr="00076318">
        <w:rPr>
          <w:rFonts w:ascii="Times New Roman" w:eastAsia="Calibri" w:hAnsi="Times New Roman" w:cs="Times New Roman"/>
          <w:sz w:val="12"/>
          <w:szCs w:val="12"/>
        </w:rPr>
        <w:t>;</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doc</w:t>
      </w:r>
      <w:proofErr w:type="spellEnd"/>
      <w:r w:rsidRPr="00076318">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docx</w:t>
      </w:r>
      <w:proofErr w:type="spellEnd"/>
      <w:r w:rsidRPr="00076318">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odt</w:t>
      </w:r>
      <w:proofErr w:type="spellEnd"/>
      <w:r w:rsidRPr="00076318">
        <w:rPr>
          <w:rFonts w:ascii="Times New Roman" w:eastAsia="Calibri" w:hAnsi="Times New Roman" w:cs="Times New Roman"/>
          <w:sz w:val="12"/>
          <w:szCs w:val="12"/>
        </w:rPr>
        <w:t xml:space="preserve"> – для документов с текстовым содержанием, не включающим формулы;</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pdf</w:t>
      </w:r>
      <w:proofErr w:type="spellEnd"/>
      <w:r w:rsidRPr="00076318">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jpg</w:t>
      </w:r>
      <w:proofErr w:type="spellEnd"/>
      <w:r w:rsidRPr="00076318">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jpeg</w:t>
      </w:r>
      <w:proofErr w:type="spellEnd"/>
      <w:r w:rsidRPr="00076318">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png</w:t>
      </w:r>
      <w:proofErr w:type="spellEnd"/>
      <w:r w:rsidRPr="00076318">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bmp</w:t>
      </w:r>
      <w:proofErr w:type="spellEnd"/>
      <w:r w:rsidRPr="00076318">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tiff</w:t>
      </w:r>
      <w:proofErr w:type="spellEnd"/>
      <w:r w:rsidRPr="00076318">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zip</w:t>
      </w:r>
      <w:proofErr w:type="spellEnd"/>
      <w:r w:rsidRPr="00076318">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rar</w:t>
      </w:r>
      <w:proofErr w:type="spellEnd"/>
      <w:r w:rsidRPr="00076318">
        <w:rPr>
          <w:rFonts w:ascii="Times New Roman" w:eastAsia="Calibri" w:hAnsi="Times New Roman" w:cs="Times New Roman"/>
          <w:sz w:val="12"/>
          <w:szCs w:val="12"/>
        </w:rPr>
        <w:t xml:space="preserve"> – для сжатых документов в один файл;</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076318">
        <w:rPr>
          <w:rFonts w:ascii="Times New Roman" w:eastAsia="Calibri" w:hAnsi="Times New Roman" w:cs="Times New Roman"/>
          <w:sz w:val="12"/>
          <w:szCs w:val="12"/>
        </w:rPr>
        <w:t>sig</w:t>
      </w:r>
      <w:proofErr w:type="spellEnd"/>
      <w:r w:rsidRPr="00076318">
        <w:rPr>
          <w:rFonts w:ascii="Times New Roman" w:eastAsia="Calibri" w:hAnsi="Times New Roman" w:cs="Times New Roman"/>
          <w:sz w:val="12"/>
          <w:szCs w:val="12"/>
        </w:rPr>
        <w:t xml:space="preserve"> – для открепленной УКЭП.</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6318">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76318">
        <w:rPr>
          <w:rFonts w:ascii="Times New Roman" w:eastAsia="Calibri" w:hAnsi="Times New Roman" w:cs="Times New Roman"/>
          <w:sz w:val="12"/>
          <w:szCs w:val="12"/>
        </w:rPr>
        <w:t>dpi</w:t>
      </w:r>
      <w:proofErr w:type="spellEnd"/>
      <w:r w:rsidRPr="00076318">
        <w:rPr>
          <w:rFonts w:ascii="Times New Roman" w:eastAsia="Calibri" w:hAnsi="Times New Roman" w:cs="Times New Roman"/>
          <w:sz w:val="12"/>
          <w:szCs w:val="12"/>
        </w:rPr>
        <w:t xml:space="preserve"> (масштаб 1:1) и всех аутентичных признаков подлинности (графической</w:t>
      </w:r>
      <w:proofErr w:type="gramEnd"/>
      <w:r w:rsidRPr="00076318">
        <w:rPr>
          <w:rFonts w:ascii="Times New Roman" w:eastAsia="Calibri" w:hAnsi="Times New Roman" w:cs="Times New Roman"/>
          <w:sz w:val="12"/>
          <w:szCs w:val="12"/>
        </w:rPr>
        <w:t xml:space="preserve"> подписи лица, печати, углового штампа бланка), с использованием следующих режимов: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(Жилищное управление), по телефону Уполномоченного органа (Жилищного управления), по электронной почте.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3.1. Перечень вариантов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Вариант 1: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Вариант 2: исправление допущенных опечаток и ошибок в выданных в результате предоставления муниципальной услуги документах.</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Вариант 3: выдача дубликата документа, выданного по результатам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3.2. Описание административной процедуры профилирования заявителя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 Описание вариантов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 Вариант 1 - вариант предоставления муниципальной услуги в случае выдачи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Максимальный срок предоставления муниципальной услуги составляет не более 30 (тридцати) календарных дней со дня регистрации Уполномоченным органом (Жилищным управлением) заявления о предоставления муниципальной услуги и приложенных к нему документов, необходимых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4. Результатом предоставления муниципальной услуги является: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5. Перечень административных процедур</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lastRenderedPageBreak/>
        <w:t>- выдача результата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администрация муниципального района Сергиевский Самарской области;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3.3.1.1.2. Для получения муниципальной услуги заявитель представляет в Уполномоченный орган (Жилищное управление), заявление о предоставлении муниципальной услуги по форме согласно Приложению №4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С заявлением о предоставлении муниципальной услуги заявитель самостоятельно </w:t>
      </w:r>
      <w:proofErr w:type="gramStart"/>
      <w:r w:rsidRPr="00076318">
        <w:rPr>
          <w:rFonts w:ascii="Times New Roman" w:eastAsia="Calibri" w:hAnsi="Times New Roman" w:cs="Times New Roman"/>
          <w:sz w:val="12"/>
          <w:szCs w:val="12"/>
        </w:rPr>
        <w:t>предоставляет следующие документы</w:t>
      </w:r>
      <w:proofErr w:type="gramEnd"/>
      <w:r w:rsidRPr="00076318">
        <w:rPr>
          <w:rFonts w:ascii="Times New Roman" w:eastAsia="Calibri" w:hAnsi="Times New Roman" w:cs="Times New Roman"/>
          <w:sz w:val="12"/>
          <w:szCs w:val="12"/>
        </w:rPr>
        <w:t>:</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а) копия паспорта или иного документа, удостоверяющего личность заявителя и всех членов его семьи (в случае личного обращения в Уполномоченный орган (Жилищное управление) оригиналы документов предъявляются для обозрения при подаче заявления);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б) копия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 (в случае личного обращения в Уполномоченный орган (Жилищное управление), оригиналы документов предъявляются для обозрения при подаче заявления);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в) документы о временном выезде (например, приказ работодателя о направлении в служебную командировку и т.п.) (для передачи в поднаем всего жилого помещения);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г) договор поднайма;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д) справка об отсутствии у гражданина, вселяемого в жилое помещение, заявителя и членов его семьи одной из тяжелых форм хронических заболеваний;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е) согласие всех нанимателей и проживающих совместно с ними членов их семей;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ж) документы, подтверждающие состав семьи (решение об усыновлении (удочерении), судебное решение о признании членом семьи).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6318">
        <w:rPr>
          <w:rFonts w:ascii="Times New Roman" w:eastAsia="Calibri" w:hAnsi="Times New Roman" w:cs="Times New Roman"/>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w:t>
      </w:r>
      <w:proofErr w:type="gramEnd"/>
      <w:r w:rsidRPr="00076318">
        <w:rPr>
          <w:rFonts w:ascii="Times New Roman" w:eastAsia="Calibri" w:hAnsi="Times New Roman" w:cs="Times New Roman"/>
          <w:sz w:val="12"/>
          <w:szCs w:val="12"/>
        </w:rPr>
        <w:t xml:space="preserve">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а) договор социального найма жилого помещения;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б)</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рождении;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заключении брака;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расторжении брака,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д)</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сведения из Единого государственного реестра о смерти;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е)</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сведения, подтверждающие действительность паспорта гражданина Российской Федерации;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ж)</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сведения, подтверждающие место жительства;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з)</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сведения, подтверждающие соответствие фамильно-именной группы, даты рождения, пола и СНИЛС;</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выписка из Единого государственного реестра прав на недвижимое имущество и сделок с ним о правах отдельного лица;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к)</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иные документы, предусмотренные в соответствии с законодательством Российской Федерации, законами Самарской области.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(Жилищное управление),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в электронной форме посредством ЕПГУ, РПГУ;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на бумажном носителе посредством личного обращения в Уполномоченный орган, Жилищное управление;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 посредством заказного почтового отправления с описью вложения (с уведомлением о вручении) по адресу Уполномоченного органа (Жилищного управления).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в Уполномоченном органе, Жилищном управлении - документ, удостоверяющий личность;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076318">
        <w:rPr>
          <w:rFonts w:ascii="Times New Roman" w:eastAsia="Calibri" w:hAnsi="Times New Roman" w:cs="Times New Roman"/>
          <w:sz w:val="12"/>
          <w:szCs w:val="12"/>
        </w:rPr>
        <w:t>ии и ау</w:t>
      </w:r>
      <w:proofErr w:type="gramEnd"/>
      <w:r w:rsidRPr="00076318">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а)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б) подача заявления не по установленной Приложением № 4 к настоящему Административному регламенту форме;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в) заявление и приложенные документы имеют серьезные повреждения, наличие которых не позволяет однозначно истолковать их содержание;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г)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д)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Документом, содержащим решение об отказе в приеме документов, необходимых для предоставления услуги, является решение Жилищного управления по форме согласно Приложению № 5.</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3.3.1.1.9.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lastRenderedPageBreak/>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6318">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076318">
        <w:rPr>
          <w:rFonts w:ascii="Times New Roman" w:eastAsia="Calibri" w:hAnsi="Times New Roman" w:cs="Times New Roman"/>
          <w:sz w:val="12"/>
          <w:szCs w:val="12"/>
        </w:rPr>
        <w:t xml:space="preserve"> правовыми актами Самарской области.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.3.1.3. Принятие решения о предоставлении муниципальной услуги либо принятие решения об отказе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3.3.1.3.1. Уполномоченный орган не позднее 30 (тридцати) календарных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6318">
        <w:rPr>
          <w:rFonts w:ascii="Times New Roman" w:eastAsia="Calibri" w:hAnsi="Times New Roman" w:cs="Times New Roman"/>
          <w:sz w:val="12"/>
          <w:szCs w:val="12"/>
        </w:rPr>
        <w:t>Документом, содержащим решение о предоставлении муниципальной услуги является</w:t>
      </w:r>
      <w:proofErr w:type="gramEnd"/>
      <w:r w:rsidRPr="00076318">
        <w:rPr>
          <w:rFonts w:ascii="Times New Roman" w:eastAsia="Calibri" w:hAnsi="Times New Roman" w:cs="Times New Roman"/>
          <w:sz w:val="12"/>
          <w:szCs w:val="12"/>
        </w:rPr>
        <w:t xml:space="preserve"> распоряжение администрации муниципального района Сергиевский Самарской области.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6318">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076318">
        <w:rPr>
          <w:rFonts w:ascii="Times New Roman" w:eastAsia="Calibri" w:hAnsi="Times New Roman" w:cs="Times New Roman"/>
          <w:sz w:val="12"/>
          <w:szCs w:val="12"/>
        </w:rPr>
        <w:t xml:space="preserve"> выписка из протокола заседания комиссии по жилищным вопросам при администрации муниципального района Сергиевский Самарской области.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а) подача заявления от имени заявителя не уполномоченным лицом;</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б) непредставление или представление неполного комплекта документов заявителем, предусмотренных настоящим Административным регламентом;</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в) предоставление заявителем недостоверных сведений, в заявлении и прилагаемых документах имеются недостоверные и (или) противоречивые сведения;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г) несоответствие заявителей требованиям, указанным в пункте 1.2.1. настоящего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д)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е) наличие в отношении заявителя и членов его семьи судебного акта, вступившего в законную силу, о выселении их из жилого помещения, предоставленного по договору социального найма, расторжении или прекращении договора социального найма;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6318">
        <w:rPr>
          <w:rFonts w:ascii="Times New Roman" w:eastAsia="Calibri" w:hAnsi="Times New Roman" w:cs="Times New Roman"/>
          <w:sz w:val="12"/>
          <w:szCs w:val="12"/>
        </w:rPr>
        <w:t>ж) вселение в результате поднайма гражданина, страдающего одной из тяжелых форм хронических заболеваний, указанных в утвержденном Правительством Российской Федерации Перечне тяжелых форм хронических заболеваний, при которых невозможно совместное проживание граждан в одной квартире или проживание такого гражданина в жилом помещении, в который осуществляется поднаем;</w:t>
      </w:r>
      <w:proofErr w:type="gramEnd"/>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з) после заключения договора поднайма общая площадь соответствующего жилого помещения на одного проживающего составит </w:t>
      </w:r>
      <w:proofErr w:type="gramStart"/>
      <w:r w:rsidRPr="00076318">
        <w:rPr>
          <w:rFonts w:ascii="Times New Roman" w:eastAsia="Calibri" w:hAnsi="Times New Roman" w:cs="Times New Roman"/>
          <w:sz w:val="12"/>
          <w:szCs w:val="12"/>
        </w:rPr>
        <w:t>менее учетной</w:t>
      </w:r>
      <w:proofErr w:type="gramEnd"/>
      <w:r w:rsidRPr="00076318">
        <w:rPr>
          <w:rFonts w:ascii="Times New Roman" w:eastAsia="Calibri" w:hAnsi="Times New Roman" w:cs="Times New Roman"/>
          <w:sz w:val="12"/>
          <w:szCs w:val="12"/>
        </w:rPr>
        <w:t xml:space="preserve"> нормы;</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и) поступление ответа на межведомственный запрос, исключающий возможность оказания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3.3.1.4. Выдача результата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3.3.1.4.2. Специалист Жилищного управления, в должностные обязанности которого входит предоставление муниципальной услуги, в срок не позднее 3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выдается лично в Жилищном управлении под роспись;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3.3.1.4.3.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 Вариант 2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1. </w:t>
      </w:r>
      <w:proofErr w:type="gramStart"/>
      <w:r w:rsidRPr="00076318">
        <w:rPr>
          <w:rFonts w:ascii="Times New Roman" w:eastAsia="Calibri" w:hAnsi="Times New Roman" w:cs="Times New Roman"/>
          <w:sz w:val="12"/>
          <w:szCs w:val="12"/>
        </w:rPr>
        <w:t>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(Жилищное управление),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 6 к настоящему Административному регламенту.</w:t>
      </w:r>
      <w:proofErr w:type="gramEnd"/>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(Жилищным управлением), заявления о предоставления муниципальной услуги и необходимых документов.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lastRenderedPageBreak/>
        <w:t>3. Предоставление дополнительных документов и (или) информации от заявителя в процессе предоставления муниципальной услуги не предусмотрено.</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4. Результатом предоставления муниципальной услуги является: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решение о предоставлении муниципальной услуги по форме согласно Приложению № 7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решение об отказе в предоставлении услуги по форме согласно Приложению № 8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5. Перечень административных процедур:</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выдача результата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администрация муниципального района Сергиевский Самарской области;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(Жилищное управление), заявление о предоставлении муниципальной услуги по форме согласно Приложению № 6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документ, удостоверяющий личность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получением муниципальной услуги представителя.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3.3.2.1.3. Основанием для начала административной процедуры является поступление в Уполномоченный орган (Жилищное управление), заявления и документов, предусмотренных пунктом 3.3.2.1.2. настоящего Административного регламента, одним из способов, установленных пунктом 3.3.2.1.4. настоящего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3.3.2.1.4. Способы подачи запроса и документов и (или) информации, необходимых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в электронной форме посредством ЕПГУ, РПГУ;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на бумажном носителе посредством личного обращения в Уполномоченный орган (Жилищное управление);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 посредством заказного почтового отправления с описью вложения (с уведомлением о вручении) по адресу Уполномоченного органа (Жилищного управления).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3.3.2.1.5.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в Уполномоченном органе, Жилищном управлении - документ, удостоверяющий личность;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076318">
        <w:rPr>
          <w:rFonts w:ascii="Times New Roman" w:eastAsia="Calibri" w:hAnsi="Times New Roman" w:cs="Times New Roman"/>
          <w:sz w:val="12"/>
          <w:szCs w:val="12"/>
        </w:rPr>
        <w:t>ии и ау</w:t>
      </w:r>
      <w:proofErr w:type="gramEnd"/>
      <w:r w:rsidRPr="00076318">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3.3.2.1.6. Основания для отказа в приеме к рассмотрению заявления и документов отсутствуют.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3.3.2.1.7.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3.3.2.2. Приостановление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Основания для приостановления предоставления муниципальной услуги отсутствуют.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3.3.2.3.1. Уполномоченный орган не позднее 10 рабочих дней со дня поступления заявления о предоставлении муниципальной услуги и приложенных к нему документов рассматривает их, принимает решение и осуществляет подготовку проекта решения: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о предоставлении муниципальной услуги по форме согласно Приложению № 7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об отказе в предоставлении услуги по форме согласно Приложению № 8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3.3.2.3.2. </w:t>
      </w:r>
      <w:proofErr w:type="gramStart"/>
      <w:r w:rsidRPr="00076318">
        <w:rPr>
          <w:rFonts w:ascii="Times New Roman" w:eastAsia="Calibri" w:hAnsi="Times New Roman" w:cs="Times New Roman"/>
          <w:sz w:val="12"/>
          <w:szCs w:val="12"/>
        </w:rPr>
        <w:t>Документом, содержащим решение о предоставлении муниципальной услуги является</w:t>
      </w:r>
      <w:proofErr w:type="gramEnd"/>
      <w:r w:rsidRPr="00076318">
        <w:rPr>
          <w:rFonts w:ascii="Times New Roman" w:eastAsia="Calibri" w:hAnsi="Times New Roman" w:cs="Times New Roman"/>
          <w:sz w:val="12"/>
          <w:szCs w:val="12"/>
        </w:rPr>
        <w:t xml:space="preserve"> уведомление Жилищного управления с приложением исправленных документов, являющихся результатом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3.3.2.3.3. </w:t>
      </w:r>
      <w:proofErr w:type="gramStart"/>
      <w:r w:rsidRPr="00076318">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076318">
        <w:rPr>
          <w:rFonts w:ascii="Times New Roman" w:eastAsia="Calibri" w:hAnsi="Times New Roman" w:cs="Times New Roman"/>
          <w:sz w:val="12"/>
          <w:szCs w:val="12"/>
        </w:rPr>
        <w:t xml:space="preserve"> уведомление Жилищного управления.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3.3.2.3.4. Основаниями для отказа в предоставлении муниципальной услуги являются: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а)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б) подача заявления не по установленной Приложением № 6 к настоящему Административному регламенту форме;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в) отсутствие в тексте выданного в результате предоставления муниципальной услуги документа опечатки и (или) ошибки;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г)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д) подача заявления от имени заявителя не уполномоченным лицом;</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е) предоставление заявителем недостоверных сведений, в заявлении и прилагаемых документах имеются недостоверные и (или) противоречивые сведения;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ж)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lastRenderedPageBreak/>
        <w:t>з)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и)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3.3.2.3.5.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3.3.2.4. Выдача результата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3.3.2.4.2. Специалист Жилищного управления, в должностные обязанности которого входит предоставление муниципальной услуги, в срок не позднее 3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выдается лично в Жилищном управлении под роспись;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3.3.2.4.3.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 Вариант 3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(Жилищное управление), с заявлением о выдаче дубликата документа, выданного по результатам предоставления муниципальной услуги по форме согласно Приложению № 9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(Жилищным управлением), заявления о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5. Результатом предоставления муниципальной услуги является: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решение о предоставлении муниципальной услуги по форме согласно Приложению № 10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решение об отказе в предоставлении услуги по форме согласно Приложению № 11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6. Перечень административных процедур</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выдача результата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3.3.3.1. Прием и регистрация заявления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администрация муниципального района Сергиевский Самарской области;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(Жилищное управление), заявление о предоставлении муниципальной услуги по форме согласно Приложению № 9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документ, удостоверяющий личность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получением муниципальной услуги представителя.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3.3.3.1.3. Основанием для начала административной процедуры является поступление в Уполномоченный орган (Жилищное управление), заявления и документов, предусмотренного пунктом 3.3.3.1.2. настоящего Административного регламента, одним из способов, установленным пунктом 3.3.3.1.4. настоящего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3.3.3.1.4. Способы подачи запроса, необходимого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в электронной форме посредством ЕПГУ, РПГУ;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на бумажном носителе посредством личного обращения в Уполномоченный орган (Жилищное управление);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 посредством заказного почтового отправления с описью вложения (с уведомлением о вручении) по адресу Уполномоченного органа</w:t>
      </w:r>
      <w:proofErr w:type="gramStart"/>
      <w:r w:rsidRPr="00076318">
        <w:rPr>
          <w:rFonts w:ascii="Times New Roman" w:eastAsia="Calibri" w:hAnsi="Times New Roman" w:cs="Times New Roman"/>
          <w:sz w:val="12"/>
          <w:szCs w:val="12"/>
        </w:rPr>
        <w:t>,(</w:t>
      </w:r>
      <w:proofErr w:type="gramEnd"/>
      <w:r w:rsidRPr="00076318">
        <w:rPr>
          <w:rFonts w:ascii="Times New Roman" w:eastAsia="Calibri" w:hAnsi="Times New Roman" w:cs="Times New Roman"/>
          <w:sz w:val="12"/>
          <w:szCs w:val="12"/>
        </w:rPr>
        <w:t>Жилищного управления).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3.3.3.1.5. Способами установления личности заявителя (представителя заявителя) при приеме заявления о предоставлении муниципальной услуги, являются: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2) в Уполномоченном органе - документ, удостоверяющий личность;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076318">
        <w:rPr>
          <w:rFonts w:ascii="Times New Roman" w:eastAsia="Calibri" w:hAnsi="Times New Roman" w:cs="Times New Roman"/>
          <w:sz w:val="12"/>
          <w:szCs w:val="12"/>
        </w:rPr>
        <w:t>ии и ау</w:t>
      </w:r>
      <w:proofErr w:type="gramEnd"/>
      <w:r w:rsidRPr="00076318">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3.3.3.1.6. Основания для отказа в приеме к рассмотрению заявления отсутствуют.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3.3.3.1.7. Возможность приема Уполномоченным органом запроса о предоставлении муниципальной услуги по экстерриториальному принципу отсутствует.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3.3.3.1.8. Срок регистрации запроса о предоставлении муниципальной услуги, устанавливается пунктом 2.12. настоящего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3.3.3.2. Приостановление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Основания для приостановления предоставления муниципальной услуги отсутствуют.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lastRenderedPageBreak/>
        <w:t>3.3.3.3. Принятие решения о предоставлении муниципальной услуги либо принятие решения об отказе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3.3.3.3.1. Уполномоченный орган не позднее 10 рабочих дней со дня поступления заявления о предоставлении муниципальной услуги и необходимых документов рассматривает его, принимает решение и осуществляет подготовку проекта решения: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о предоставлении муниципальной услуги по форме согласно Приложению № 10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об отказе в предоставлении услуги по форме согласно Приложению № 11 к настоящему Административному регламенту.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3.3.3.3.2. </w:t>
      </w:r>
      <w:proofErr w:type="gramStart"/>
      <w:r w:rsidRPr="00076318">
        <w:rPr>
          <w:rFonts w:ascii="Times New Roman" w:eastAsia="Calibri" w:hAnsi="Times New Roman" w:cs="Times New Roman"/>
          <w:sz w:val="12"/>
          <w:szCs w:val="12"/>
        </w:rPr>
        <w:t>Документом, содержащим решение о предоставлении муниципальной услуги является</w:t>
      </w:r>
      <w:proofErr w:type="gramEnd"/>
      <w:r w:rsidRPr="00076318">
        <w:rPr>
          <w:rFonts w:ascii="Times New Roman" w:eastAsia="Calibri" w:hAnsi="Times New Roman" w:cs="Times New Roman"/>
          <w:sz w:val="12"/>
          <w:szCs w:val="12"/>
        </w:rPr>
        <w:t xml:space="preserve"> уведомление Жилищного управления с приложением дубликата документа, выданного по результатам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3.3.3.3.3. </w:t>
      </w:r>
      <w:proofErr w:type="gramStart"/>
      <w:r w:rsidRPr="00076318">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076318">
        <w:rPr>
          <w:rFonts w:ascii="Times New Roman" w:eastAsia="Calibri" w:hAnsi="Times New Roman" w:cs="Times New Roman"/>
          <w:sz w:val="12"/>
          <w:szCs w:val="12"/>
        </w:rPr>
        <w:t xml:space="preserve"> уведомление Жилищного управления.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3.3.3.3.4. Основаниями для отказа в предоставлении муниципальной услуги являются: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а)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б) подача заявления не по установленной Приложением № 9 к настоящему Административному регламенту форме;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в) подача заявления о выдаче дубликата лицом, не являющимся заявителем в соответствии с настоящим Административным регламентом;</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г) подача заявления от имени заявителя не уполномоченным лицом;</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д) предоставление заявителем недостоверных сведений, в заявлении и прилагаемых документах имеются недостоверные и (или) противоречивые сведения;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е)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ж)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з)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3.3.3.3.5.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3.3.3.4. Выдача результата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3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выдается лично в Жилищном управлении под роспись;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3.3.3.4.3.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3.4. Порядок оставления заявления заявителя о предоставлении</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муниципальной услуги без рассмотрения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3.4.2. Заявитель вправе обратиться в Уполномоченный орган, Жилищное управление, с заявлением об оставлении заявления о предоставлении муниципальной услуги без рассмотрения в течение 10 рабочих дней </w:t>
      </w:r>
      <w:proofErr w:type="gramStart"/>
      <w:r w:rsidRPr="00076318">
        <w:rPr>
          <w:rFonts w:ascii="Times New Roman" w:eastAsia="Calibri" w:hAnsi="Times New Roman" w:cs="Times New Roman"/>
          <w:sz w:val="12"/>
          <w:szCs w:val="12"/>
        </w:rPr>
        <w:t>с даты регистрации</w:t>
      </w:r>
      <w:proofErr w:type="gramEnd"/>
      <w:r w:rsidRPr="00076318">
        <w:rPr>
          <w:rFonts w:ascii="Times New Roman" w:eastAsia="Calibri" w:hAnsi="Times New Roman" w:cs="Times New Roman"/>
          <w:sz w:val="12"/>
          <w:szCs w:val="12"/>
        </w:rPr>
        <w:t xml:space="preserve"> Уполномоченным органом (Жилищным управлением) заявления о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3.4.5. Срок направления письма, указанного в пункте 3.4.4. настоящего Административного регламента, заявителю – 3 рабочих дня со дня регистрации заявления об оставлении заявления о предоставлении муниципальной услуги без рассмотрения.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3.5.1.  Формирование заявления.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При формировании заявления заявителю обеспечивается: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д) возможность вернуться на любой из этапов заполнения электронной формы заявления без </w:t>
      </w:r>
      <w:proofErr w:type="gramStart"/>
      <w:r w:rsidRPr="00076318">
        <w:rPr>
          <w:rFonts w:ascii="Times New Roman" w:eastAsia="Calibri" w:hAnsi="Times New Roman" w:cs="Times New Roman"/>
          <w:sz w:val="12"/>
          <w:szCs w:val="12"/>
        </w:rPr>
        <w:t>потери</w:t>
      </w:r>
      <w:proofErr w:type="gramEnd"/>
      <w:r w:rsidRPr="00076318">
        <w:rPr>
          <w:rFonts w:ascii="Times New Roman" w:eastAsia="Calibri" w:hAnsi="Times New Roman" w:cs="Times New Roman"/>
          <w:sz w:val="12"/>
          <w:szCs w:val="12"/>
        </w:rPr>
        <w:t xml:space="preserve"> ранее введенной информации;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lastRenderedPageBreak/>
        <w:t xml:space="preserve">Сформированное и подписанное </w:t>
      </w:r>
      <w:proofErr w:type="gramStart"/>
      <w:r w:rsidRPr="00076318">
        <w:rPr>
          <w:rFonts w:ascii="Times New Roman" w:eastAsia="Calibri" w:hAnsi="Times New Roman" w:cs="Times New Roman"/>
          <w:sz w:val="12"/>
          <w:szCs w:val="12"/>
        </w:rPr>
        <w:t>заявление</w:t>
      </w:r>
      <w:proofErr w:type="gramEnd"/>
      <w:r w:rsidRPr="00076318">
        <w:rPr>
          <w:rFonts w:ascii="Times New Roman" w:eastAsia="Calibri" w:hAnsi="Times New Roman" w:cs="Times New Roman"/>
          <w:sz w:val="12"/>
          <w:szCs w:val="12"/>
        </w:rPr>
        <w:t xml:space="preserve"> и иные документы, необходимые для предоставления муниципальной услуги, направляются в Жилищное управление, посредством ЕПГУ, РПГУ.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Специалист Уполномоченного органа (Жилищного управления),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пункте 3.3.1.1.8.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Электронное заявление становится доступным для специалиста Жилищного управления в государственной информационной системе, используемой Уполномоченным органом для предоставления муниципальной услуги (далее – ГИС).</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Специалист Жилищного управления: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производит действия в соответствии с настоящим Административным регламентом.</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3.5.3. Получение результата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 (Жилищное управление).</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3.5.4. Получение сведений о ходе рассмотрения заявления.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6318">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3.6.1.1. </w:t>
      </w:r>
      <w:proofErr w:type="gramStart"/>
      <w:r w:rsidRPr="00076318">
        <w:rPr>
          <w:rFonts w:ascii="Times New Roman" w:eastAsia="Calibri" w:hAnsi="Times New Roman" w:cs="Times New Roman"/>
          <w:sz w:val="12"/>
          <w:szCs w:val="12"/>
        </w:rPr>
        <w:t>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w:t>
      </w:r>
      <w:proofErr w:type="gramEnd"/>
      <w:r w:rsidRPr="00076318">
        <w:rPr>
          <w:rFonts w:ascii="Times New Roman" w:eastAsia="Calibri" w:hAnsi="Times New Roman" w:cs="Times New Roman"/>
          <w:sz w:val="12"/>
          <w:szCs w:val="12"/>
        </w:rPr>
        <w:t xml:space="preserve"> бумажном </w:t>
      </w:r>
      <w:proofErr w:type="gramStart"/>
      <w:r w:rsidRPr="00076318">
        <w:rPr>
          <w:rFonts w:ascii="Times New Roman" w:eastAsia="Calibri" w:hAnsi="Times New Roman" w:cs="Times New Roman"/>
          <w:sz w:val="12"/>
          <w:szCs w:val="12"/>
        </w:rPr>
        <w:t>носителе</w:t>
      </w:r>
      <w:proofErr w:type="gramEnd"/>
      <w:r w:rsidRPr="00076318">
        <w:rPr>
          <w:rFonts w:ascii="Times New Roman" w:eastAsia="Calibri" w:hAnsi="Times New Roman" w:cs="Times New Roman"/>
          <w:sz w:val="12"/>
          <w:szCs w:val="12"/>
        </w:rPr>
        <w:t xml:space="preserve">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r w:rsidRPr="00076318">
        <w:rPr>
          <w:rFonts w:ascii="Times New Roman" w:eastAsia="Calibri" w:hAnsi="Times New Roman" w:cs="Times New Roman"/>
          <w:sz w:val="12"/>
          <w:szCs w:val="12"/>
        </w:rPr>
        <w:cr/>
        <w:t xml:space="preserve">В соответствии с частью 1.1 статьи 16 Федерального закона № 210-ФЗ для реализации своих функций многофункциональный центр вправе привлекать иные организации. </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3.6.2. Информирование заявителей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6318">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3.6.3. Выдача заявителю результата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6318">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w:t>
      </w:r>
      <w:proofErr w:type="gramEnd"/>
      <w:r w:rsidRPr="00076318">
        <w:rPr>
          <w:rFonts w:ascii="Times New Roman" w:eastAsia="Calibri" w:hAnsi="Times New Roman" w:cs="Times New Roman"/>
          <w:sz w:val="12"/>
          <w:szCs w:val="12"/>
        </w:rPr>
        <w:t xml:space="preserve">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roofErr w:type="gramStart"/>
      <w:r w:rsidRPr="00076318">
        <w:rPr>
          <w:rFonts w:ascii="Times New Roman" w:eastAsia="Calibri" w:hAnsi="Times New Roman" w:cs="Times New Roman"/>
          <w:sz w:val="12"/>
          <w:szCs w:val="12"/>
        </w:rPr>
        <w:t xml:space="preserve">Работник многофункционального центра осуществляет следующие действия: устанавливает личность заявителя на основании документа, </w:t>
      </w:r>
      <w:r w:rsidRPr="00076318">
        <w:rPr>
          <w:rFonts w:ascii="Times New Roman" w:eastAsia="Calibri" w:hAnsi="Times New Roman" w:cs="Times New Roman"/>
          <w:sz w:val="12"/>
          <w:szCs w:val="12"/>
        </w:rPr>
        <w:lastRenderedPageBreak/>
        <w:t>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w:t>
      </w:r>
      <w:proofErr w:type="gramEnd"/>
      <w:r w:rsidRPr="00076318">
        <w:rPr>
          <w:rFonts w:ascii="Times New Roman" w:eastAsia="Calibri" w:hAnsi="Times New Roman" w:cs="Times New Roman"/>
          <w:sz w:val="12"/>
          <w:szCs w:val="12"/>
        </w:rPr>
        <w:t xml:space="preserve">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Раздел 4. Формы </w:t>
      </w:r>
      <w:proofErr w:type="gramStart"/>
      <w:r w:rsidRPr="00076318">
        <w:rPr>
          <w:rFonts w:ascii="Times New Roman" w:eastAsia="Calibri" w:hAnsi="Times New Roman" w:cs="Times New Roman"/>
          <w:sz w:val="12"/>
          <w:szCs w:val="12"/>
        </w:rPr>
        <w:t>контроля за</w:t>
      </w:r>
      <w:proofErr w:type="gramEnd"/>
      <w:r w:rsidRPr="00076318">
        <w:rPr>
          <w:rFonts w:ascii="Times New Roman" w:eastAsia="Calibri" w:hAnsi="Times New Roman" w:cs="Times New Roman"/>
          <w:sz w:val="12"/>
          <w:szCs w:val="12"/>
        </w:rPr>
        <w:t xml:space="preserve"> исполнением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4.1. Порядок осуществления текущего </w:t>
      </w:r>
      <w:proofErr w:type="gramStart"/>
      <w:r w:rsidRPr="00076318">
        <w:rPr>
          <w:rFonts w:ascii="Times New Roman" w:eastAsia="Calibri" w:hAnsi="Times New Roman" w:cs="Times New Roman"/>
          <w:sz w:val="12"/>
          <w:szCs w:val="12"/>
        </w:rPr>
        <w:t>контроля за</w:t>
      </w:r>
      <w:proofErr w:type="gramEnd"/>
      <w:r w:rsidRPr="00076318">
        <w:rPr>
          <w:rFonts w:ascii="Times New Roman" w:eastAsia="Calibri" w:hAnsi="Times New Roman" w:cs="Times New Roman"/>
          <w:sz w:val="12"/>
          <w:szCs w:val="1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4.1.1. Текущий </w:t>
      </w:r>
      <w:proofErr w:type="gramStart"/>
      <w:r w:rsidRPr="00076318">
        <w:rPr>
          <w:rFonts w:ascii="Times New Roman" w:eastAsia="Calibri" w:hAnsi="Times New Roman" w:cs="Times New Roman"/>
          <w:sz w:val="12"/>
          <w:szCs w:val="12"/>
        </w:rPr>
        <w:t>контроль за</w:t>
      </w:r>
      <w:proofErr w:type="gramEnd"/>
      <w:r w:rsidRPr="00076318">
        <w:rPr>
          <w:rFonts w:ascii="Times New Roman" w:eastAsia="Calibri" w:hAnsi="Times New Roman" w:cs="Times New Roman"/>
          <w:sz w:val="12"/>
          <w:szCs w:val="12"/>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Текущий контроль осуществляется путем проведения проверок:</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выявления и устранения нарушений прав граждан;</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076318">
        <w:rPr>
          <w:rFonts w:ascii="Times New Roman" w:eastAsia="Calibri" w:hAnsi="Times New Roman" w:cs="Times New Roman"/>
          <w:sz w:val="12"/>
          <w:szCs w:val="12"/>
        </w:rPr>
        <w:t>контроля за</w:t>
      </w:r>
      <w:proofErr w:type="gramEnd"/>
      <w:r w:rsidRPr="00076318">
        <w:rPr>
          <w:rFonts w:ascii="Times New Roman" w:eastAsia="Calibri" w:hAnsi="Times New Roman" w:cs="Times New Roman"/>
          <w:sz w:val="12"/>
          <w:szCs w:val="12"/>
        </w:rPr>
        <w:t xml:space="preserve"> полнотой и качеством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4.2.1.</w:t>
      </w:r>
      <w:proofErr w:type="gramStart"/>
      <w:r w:rsidRPr="00076318">
        <w:rPr>
          <w:rFonts w:ascii="Times New Roman" w:eastAsia="Calibri" w:hAnsi="Times New Roman" w:cs="Times New Roman"/>
          <w:sz w:val="12"/>
          <w:szCs w:val="12"/>
        </w:rPr>
        <w:t>Контроль за</w:t>
      </w:r>
      <w:proofErr w:type="gramEnd"/>
      <w:r w:rsidRPr="00076318">
        <w:rPr>
          <w:rFonts w:ascii="Times New Roman" w:eastAsia="Calibri" w:hAnsi="Times New Roman" w:cs="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соблюдение сроков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соблюдение положений настоящего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Основанием для проведения внеплановых проверок являются: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4.4.Положения, характеризующие требования к порядку и формам </w:t>
      </w:r>
      <w:proofErr w:type="gramStart"/>
      <w:r w:rsidRPr="00076318">
        <w:rPr>
          <w:rFonts w:ascii="Times New Roman" w:eastAsia="Calibri" w:hAnsi="Times New Roman" w:cs="Times New Roman"/>
          <w:sz w:val="12"/>
          <w:szCs w:val="12"/>
        </w:rPr>
        <w:t>контроля за</w:t>
      </w:r>
      <w:proofErr w:type="gramEnd"/>
      <w:r w:rsidRPr="00076318">
        <w:rPr>
          <w:rFonts w:ascii="Times New Roman" w:eastAsia="Calibri" w:hAnsi="Times New Roman" w:cs="Times New Roman"/>
          <w:sz w:val="12"/>
          <w:szCs w:val="12"/>
        </w:rPr>
        <w:t xml:space="preserve"> предоставлением муниципальной услуги, в том числе со стороны граждан, их объединений и организаций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4.4.1. Граждане, их объединения и организации имеют право осуществлять </w:t>
      </w:r>
      <w:proofErr w:type="gramStart"/>
      <w:r w:rsidRPr="00076318">
        <w:rPr>
          <w:rFonts w:ascii="Times New Roman" w:eastAsia="Calibri" w:hAnsi="Times New Roman" w:cs="Times New Roman"/>
          <w:sz w:val="12"/>
          <w:szCs w:val="12"/>
        </w:rPr>
        <w:t>контроль за</w:t>
      </w:r>
      <w:proofErr w:type="gramEnd"/>
      <w:r w:rsidRPr="00076318">
        <w:rPr>
          <w:rFonts w:ascii="Times New Roman" w:eastAsia="Calibri" w:hAnsi="Times New Roman" w:cs="Times New Roman"/>
          <w:sz w:val="12"/>
          <w:szCs w:val="12"/>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Граждане, их объединения и организации также имеют право:</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а также его должностных лиц, муниципальных служащих, работников</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76318" w:rsidRPr="00076318" w:rsidRDefault="00076318" w:rsidP="00076318">
      <w:pPr>
        <w:tabs>
          <w:tab w:val="left" w:pos="284"/>
          <w:tab w:val="left" w:pos="3828"/>
        </w:tabs>
        <w:spacing w:after="0" w:line="240" w:lineRule="auto"/>
        <w:jc w:val="right"/>
        <w:rPr>
          <w:rFonts w:ascii="Times New Roman" w:eastAsia="Calibri" w:hAnsi="Times New Roman" w:cs="Times New Roman"/>
          <w:bCs/>
          <w:i/>
          <w:sz w:val="12"/>
          <w:szCs w:val="12"/>
        </w:rPr>
      </w:pPr>
      <w:r w:rsidRPr="00076318">
        <w:rPr>
          <w:rFonts w:ascii="Times New Roman" w:eastAsia="Calibri" w:hAnsi="Times New Roman" w:cs="Times New Roman"/>
          <w:bCs/>
          <w:i/>
          <w:sz w:val="12"/>
          <w:szCs w:val="12"/>
        </w:rPr>
        <w:t>Приложение № 1</w:t>
      </w:r>
    </w:p>
    <w:p w:rsidR="00076318" w:rsidRPr="00076318" w:rsidRDefault="00076318" w:rsidP="00076318">
      <w:pPr>
        <w:tabs>
          <w:tab w:val="left" w:pos="284"/>
          <w:tab w:val="left" w:pos="3828"/>
        </w:tabs>
        <w:spacing w:after="0" w:line="240" w:lineRule="auto"/>
        <w:jc w:val="right"/>
        <w:rPr>
          <w:rFonts w:ascii="Times New Roman" w:eastAsia="Calibri" w:hAnsi="Times New Roman" w:cs="Times New Roman"/>
          <w:bCs/>
          <w:i/>
          <w:sz w:val="12"/>
          <w:szCs w:val="12"/>
        </w:rPr>
      </w:pPr>
      <w:bookmarkStart w:id="1" w:name="_Toc160389554"/>
      <w:bookmarkStart w:id="2" w:name="_Toc160390064"/>
      <w:bookmarkStart w:id="3" w:name="_Toc160965306"/>
      <w:r w:rsidRPr="00076318">
        <w:rPr>
          <w:rFonts w:ascii="Times New Roman" w:eastAsia="Calibri" w:hAnsi="Times New Roman" w:cs="Times New Roman"/>
          <w:bCs/>
          <w:i/>
          <w:sz w:val="12"/>
          <w:szCs w:val="12"/>
        </w:rPr>
        <w:t>к Административному регламенту</w:t>
      </w:r>
      <w:bookmarkEnd w:id="1"/>
      <w:bookmarkEnd w:id="2"/>
      <w:bookmarkEnd w:id="3"/>
    </w:p>
    <w:p w:rsidR="00076318" w:rsidRPr="00076318" w:rsidRDefault="00076318" w:rsidP="00076318">
      <w:pPr>
        <w:tabs>
          <w:tab w:val="left" w:pos="284"/>
          <w:tab w:val="left" w:pos="3828"/>
        </w:tabs>
        <w:spacing w:after="0" w:line="240" w:lineRule="auto"/>
        <w:jc w:val="both"/>
        <w:rPr>
          <w:rFonts w:ascii="Times New Roman" w:eastAsia="Calibri" w:hAnsi="Times New Roman" w:cs="Times New Roman"/>
          <w:bCs/>
          <w:sz w:val="12"/>
          <w:szCs w:val="12"/>
        </w:rPr>
      </w:pP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bCs/>
          <w:sz w:val="12"/>
          <w:szCs w:val="12"/>
        </w:rPr>
      </w:pPr>
      <w:r w:rsidRPr="00076318">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2"/>
        <w:gridCol w:w="3200"/>
        <w:gridCol w:w="3631"/>
      </w:tblGrid>
      <w:tr w:rsidR="00076318" w:rsidRPr="00076318" w:rsidTr="00076318">
        <w:trPr>
          <w:trHeight w:val="20"/>
          <w:jc w:val="center"/>
        </w:trPr>
        <w:tc>
          <w:tcPr>
            <w:tcW w:w="465" w:type="pct"/>
            <w:shd w:val="clear" w:color="auto" w:fill="auto"/>
          </w:tcPr>
          <w:p w:rsidR="00076318" w:rsidRPr="00076318" w:rsidRDefault="00076318" w:rsidP="00076318">
            <w:pPr>
              <w:tabs>
                <w:tab w:val="left" w:pos="284"/>
                <w:tab w:val="left" w:pos="3828"/>
              </w:tabs>
              <w:spacing w:after="0" w:line="240" w:lineRule="auto"/>
              <w:rPr>
                <w:rFonts w:ascii="Times New Roman" w:eastAsia="Calibri" w:hAnsi="Times New Roman" w:cs="Times New Roman"/>
                <w:sz w:val="12"/>
                <w:szCs w:val="12"/>
              </w:rPr>
            </w:pPr>
            <w:r w:rsidRPr="00076318">
              <w:rPr>
                <w:rFonts w:ascii="Times New Roman" w:eastAsia="Calibri" w:hAnsi="Times New Roman" w:cs="Times New Roman"/>
                <w:b/>
                <w:bCs/>
                <w:sz w:val="12"/>
                <w:szCs w:val="12"/>
                <w:lang w:bidi="ru-RU"/>
              </w:rPr>
              <w:t xml:space="preserve">№ </w:t>
            </w:r>
            <w:proofErr w:type="gramStart"/>
            <w:r w:rsidRPr="00076318">
              <w:rPr>
                <w:rFonts w:ascii="Times New Roman" w:eastAsia="Calibri" w:hAnsi="Times New Roman" w:cs="Times New Roman"/>
                <w:b/>
                <w:bCs/>
                <w:sz w:val="12"/>
                <w:szCs w:val="12"/>
                <w:lang w:bidi="ru-RU"/>
              </w:rPr>
              <w:t>п</w:t>
            </w:r>
            <w:proofErr w:type="gramEnd"/>
            <w:r w:rsidRPr="00076318">
              <w:rPr>
                <w:rFonts w:ascii="Times New Roman" w:eastAsia="Calibri" w:hAnsi="Times New Roman" w:cs="Times New Roman"/>
                <w:b/>
                <w:bCs/>
                <w:sz w:val="12"/>
                <w:szCs w:val="12"/>
                <w:lang w:bidi="ru-RU"/>
              </w:rPr>
              <w:t>/п</w:t>
            </w:r>
          </w:p>
        </w:tc>
        <w:tc>
          <w:tcPr>
            <w:tcW w:w="2124" w:type="pct"/>
            <w:shd w:val="clear" w:color="auto" w:fill="auto"/>
          </w:tcPr>
          <w:p w:rsidR="00076318" w:rsidRPr="00076318" w:rsidRDefault="00076318" w:rsidP="00076318">
            <w:pPr>
              <w:tabs>
                <w:tab w:val="left" w:pos="284"/>
                <w:tab w:val="left" w:pos="3828"/>
              </w:tabs>
              <w:spacing w:after="0" w:line="240" w:lineRule="auto"/>
              <w:rPr>
                <w:rFonts w:ascii="Times New Roman" w:eastAsia="Calibri" w:hAnsi="Times New Roman" w:cs="Times New Roman"/>
                <w:sz w:val="12"/>
                <w:szCs w:val="12"/>
              </w:rPr>
            </w:pPr>
            <w:r w:rsidRPr="00076318">
              <w:rPr>
                <w:rFonts w:ascii="Times New Roman" w:eastAsia="Calibri" w:hAnsi="Times New Roman" w:cs="Times New Roman"/>
                <w:b/>
                <w:bCs/>
                <w:sz w:val="12"/>
                <w:szCs w:val="12"/>
                <w:lang w:bidi="ru-RU"/>
              </w:rPr>
              <w:t>Наименование показателя</w:t>
            </w:r>
          </w:p>
        </w:tc>
        <w:tc>
          <w:tcPr>
            <w:tcW w:w="2410" w:type="pct"/>
            <w:shd w:val="clear" w:color="auto" w:fill="auto"/>
          </w:tcPr>
          <w:p w:rsidR="00076318" w:rsidRPr="00076318" w:rsidRDefault="00076318" w:rsidP="00076318">
            <w:pPr>
              <w:tabs>
                <w:tab w:val="left" w:pos="284"/>
                <w:tab w:val="left" w:pos="3828"/>
              </w:tabs>
              <w:spacing w:after="0" w:line="240" w:lineRule="auto"/>
              <w:rPr>
                <w:rFonts w:ascii="Times New Roman" w:eastAsia="Calibri" w:hAnsi="Times New Roman" w:cs="Times New Roman"/>
                <w:sz w:val="12"/>
                <w:szCs w:val="12"/>
              </w:rPr>
            </w:pPr>
            <w:r w:rsidRPr="00076318">
              <w:rPr>
                <w:rFonts w:ascii="Times New Roman" w:eastAsia="Calibri" w:hAnsi="Times New Roman" w:cs="Times New Roman"/>
                <w:b/>
                <w:bCs/>
                <w:sz w:val="12"/>
                <w:szCs w:val="12"/>
                <w:lang w:bidi="ru-RU"/>
              </w:rPr>
              <w:t>Значения критерия</w:t>
            </w:r>
          </w:p>
        </w:tc>
      </w:tr>
      <w:tr w:rsidR="00076318" w:rsidRPr="00076318" w:rsidTr="00076318">
        <w:trPr>
          <w:trHeight w:val="20"/>
          <w:jc w:val="center"/>
        </w:trPr>
        <w:tc>
          <w:tcPr>
            <w:tcW w:w="465" w:type="pct"/>
            <w:shd w:val="clear" w:color="auto" w:fill="auto"/>
          </w:tcPr>
          <w:p w:rsidR="00076318" w:rsidRPr="00076318" w:rsidRDefault="00076318" w:rsidP="00076318">
            <w:pPr>
              <w:tabs>
                <w:tab w:val="left" w:pos="284"/>
                <w:tab w:val="left" w:pos="3828"/>
              </w:tabs>
              <w:spacing w:after="0" w:line="240" w:lineRule="auto"/>
              <w:rPr>
                <w:rFonts w:ascii="Times New Roman" w:eastAsia="Calibri" w:hAnsi="Times New Roman" w:cs="Times New Roman"/>
                <w:sz w:val="12"/>
                <w:szCs w:val="12"/>
              </w:rPr>
            </w:pPr>
            <w:r w:rsidRPr="00076318">
              <w:rPr>
                <w:rFonts w:ascii="Times New Roman" w:eastAsia="Calibri" w:hAnsi="Times New Roman" w:cs="Times New Roman"/>
                <w:b/>
                <w:bCs/>
                <w:sz w:val="12"/>
                <w:szCs w:val="12"/>
                <w:lang w:bidi="ru-RU"/>
              </w:rPr>
              <w:t>1</w:t>
            </w:r>
          </w:p>
        </w:tc>
        <w:tc>
          <w:tcPr>
            <w:tcW w:w="2124" w:type="pct"/>
            <w:shd w:val="clear" w:color="auto" w:fill="auto"/>
          </w:tcPr>
          <w:p w:rsidR="00076318" w:rsidRPr="00076318" w:rsidRDefault="00076318" w:rsidP="00076318">
            <w:pPr>
              <w:tabs>
                <w:tab w:val="left" w:pos="284"/>
                <w:tab w:val="left" w:pos="3828"/>
              </w:tabs>
              <w:spacing w:after="0" w:line="240" w:lineRule="auto"/>
              <w:rPr>
                <w:rFonts w:ascii="Times New Roman" w:eastAsia="Calibri" w:hAnsi="Times New Roman" w:cs="Times New Roman"/>
                <w:sz w:val="12"/>
                <w:szCs w:val="12"/>
              </w:rPr>
            </w:pPr>
            <w:r w:rsidRPr="00076318">
              <w:rPr>
                <w:rFonts w:ascii="Times New Roman" w:eastAsia="Calibri" w:hAnsi="Times New Roman" w:cs="Times New Roman"/>
                <w:b/>
                <w:bCs/>
                <w:sz w:val="12"/>
                <w:szCs w:val="12"/>
                <w:lang w:bidi="ru-RU"/>
              </w:rPr>
              <w:t>2</w:t>
            </w:r>
          </w:p>
        </w:tc>
        <w:tc>
          <w:tcPr>
            <w:tcW w:w="2410" w:type="pct"/>
            <w:shd w:val="clear" w:color="auto" w:fill="auto"/>
          </w:tcPr>
          <w:p w:rsidR="00076318" w:rsidRPr="00076318" w:rsidRDefault="00076318" w:rsidP="00076318">
            <w:pPr>
              <w:tabs>
                <w:tab w:val="left" w:pos="284"/>
                <w:tab w:val="left" w:pos="3828"/>
              </w:tabs>
              <w:spacing w:after="0" w:line="240" w:lineRule="auto"/>
              <w:rPr>
                <w:rFonts w:ascii="Times New Roman" w:eastAsia="Calibri" w:hAnsi="Times New Roman" w:cs="Times New Roman"/>
                <w:sz w:val="12"/>
                <w:szCs w:val="12"/>
              </w:rPr>
            </w:pPr>
            <w:r w:rsidRPr="00076318">
              <w:rPr>
                <w:rFonts w:ascii="Times New Roman" w:eastAsia="Calibri" w:hAnsi="Times New Roman" w:cs="Times New Roman"/>
                <w:b/>
                <w:bCs/>
                <w:sz w:val="12"/>
                <w:szCs w:val="12"/>
                <w:lang w:bidi="ru-RU"/>
              </w:rPr>
              <w:t>3</w:t>
            </w:r>
          </w:p>
        </w:tc>
      </w:tr>
      <w:tr w:rsidR="00076318" w:rsidRPr="00076318" w:rsidTr="00076318">
        <w:trPr>
          <w:trHeight w:val="20"/>
          <w:jc w:val="center"/>
        </w:trPr>
        <w:tc>
          <w:tcPr>
            <w:tcW w:w="465" w:type="pct"/>
            <w:shd w:val="clear" w:color="auto" w:fill="auto"/>
          </w:tcPr>
          <w:p w:rsidR="00076318" w:rsidRPr="00076318" w:rsidRDefault="00076318" w:rsidP="00076318">
            <w:pPr>
              <w:tabs>
                <w:tab w:val="left" w:pos="284"/>
                <w:tab w:val="left" w:pos="3828"/>
              </w:tabs>
              <w:spacing w:after="0" w:line="240" w:lineRule="auto"/>
              <w:rPr>
                <w:rFonts w:ascii="Times New Roman" w:eastAsia="Calibri" w:hAnsi="Times New Roman" w:cs="Times New Roman"/>
                <w:sz w:val="12"/>
                <w:szCs w:val="12"/>
              </w:rPr>
            </w:pPr>
            <w:r w:rsidRPr="00076318">
              <w:rPr>
                <w:rFonts w:ascii="Times New Roman" w:eastAsia="Calibri" w:hAnsi="Times New Roman" w:cs="Times New Roman"/>
                <w:sz w:val="12"/>
                <w:szCs w:val="12"/>
                <w:lang w:bidi="ru-RU"/>
              </w:rPr>
              <w:t>1</w:t>
            </w:r>
          </w:p>
        </w:tc>
        <w:tc>
          <w:tcPr>
            <w:tcW w:w="2124" w:type="pct"/>
            <w:shd w:val="clear" w:color="auto" w:fill="auto"/>
          </w:tcPr>
          <w:p w:rsidR="00076318" w:rsidRPr="00076318" w:rsidRDefault="00076318" w:rsidP="00076318">
            <w:pPr>
              <w:tabs>
                <w:tab w:val="left" w:pos="284"/>
                <w:tab w:val="left" w:pos="3828"/>
              </w:tabs>
              <w:spacing w:after="0" w:line="240" w:lineRule="auto"/>
              <w:rPr>
                <w:rFonts w:ascii="Times New Roman" w:eastAsia="Calibri" w:hAnsi="Times New Roman" w:cs="Times New Roman"/>
                <w:sz w:val="12"/>
                <w:szCs w:val="12"/>
              </w:rPr>
            </w:pPr>
            <w:r w:rsidRPr="00076318">
              <w:rPr>
                <w:rFonts w:ascii="Times New Roman" w:eastAsia="Calibri" w:hAnsi="Times New Roman" w:cs="Times New Roman"/>
                <w:sz w:val="12"/>
                <w:szCs w:val="12"/>
                <w:lang w:bidi="ru-RU"/>
              </w:rPr>
              <w:t>Кто обращается за услугой?</w:t>
            </w:r>
          </w:p>
        </w:tc>
        <w:tc>
          <w:tcPr>
            <w:tcW w:w="2410" w:type="pct"/>
            <w:shd w:val="clear" w:color="auto" w:fill="auto"/>
          </w:tcPr>
          <w:p w:rsidR="00076318" w:rsidRPr="00076318" w:rsidRDefault="00076318" w:rsidP="00076318">
            <w:pPr>
              <w:tabs>
                <w:tab w:val="left" w:pos="284"/>
                <w:tab w:val="left" w:pos="3828"/>
              </w:tabs>
              <w:spacing w:after="0" w:line="240" w:lineRule="auto"/>
              <w:rPr>
                <w:rFonts w:ascii="Times New Roman" w:eastAsia="Calibri" w:hAnsi="Times New Roman" w:cs="Times New Roman"/>
                <w:sz w:val="12"/>
                <w:szCs w:val="12"/>
              </w:rPr>
            </w:pPr>
            <w:r w:rsidRPr="00076318">
              <w:rPr>
                <w:rFonts w:ascii="Times New Roman" w:eastAsia="Calibri" w:hAnsi="Times New Roman" w:cs="Times New Roman"/>
                <w:sz w:val="12"/>
                <w:szCs w:val="12"/>
                <w:lang w:bidi="ru-RU"/>
              </w:rPr>
              <w:t>1.Заявитель</w:t>
            </w:r>
          </w:p>
          <w:p w:rsidR="00076318" w:rsidRPr="00076318" w:rsidRDefault="00076318" w:rsidP="00076318">
            <w:pPr>
              <w:tabs>
                <w:tab w:val="left" w:pos="284"/>
                <w:tab w:val="left" w:pos="3828"/>
              </w:tabs>
              <w:spacing w:after="0" w:line="240" w:lineRule="auto"/>
              <w:rPr>
                <w:rFonts w:ascii="Times New Roman" w:eastAsia="Calibri" w:hAnsi="Times New Roman" w:cs="Times New Roman"/>
                <w:sz w:val="12"/>
                <w:szCs w:val="12"/>
              </w:rPr>
            </w:pPr>
            <w:r w:rsidRPr="00076318">
              <w:rPr>
                <w:rFonts w:ascii="Times New Roman" w:eastAsia="Calibri" w:hAnsi="Times New Roman" w:cs="Times New Roman"/>
                <w:sz w:val="12"/>
                <w:szCs w:val="12"/>
                <w:lang w:bidi="ru-RU"/>
              </w:rPr>
              <w:t>2. Представитель</w:t>
            </w:r>
          </w:p>
        </w:tc>
      </w:tr>
    </w:tbl>
    <w:p w:rsidR="00076318" w:rsidRP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p>
    <w:p w:rsidR="00076318" w:rsidRPr="00076318" w:rsidRDefault="00076318" w:rsidP="00076318">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2</w:t>
      </w:r>
    </w:p>
    <w:p w:rsidR="00076318" w:rsidRPr="00076318" w:rsidRDefault="00076318" w:rsidP="00076318">
      <w:pPr>
        <w:tabs>
          <w:tab w:val="left" w:pos="284"/>
          <w:tab w:val="left" w:pos="3828"/>
        </w:tabs>
        <w:spacing w:after="0" w:line="240" w:lineRule="auto"/>
        <w:jc w:val="right"/>
        <w:rPr>
          <w:rFonts w:ascii="Times New Roman" w:eastAsia="Calibri" w:hAnsi="Times New Roman" w:cs="Times New Roman"/>
          <w:bCs/>
          <w:i/>
          <w:sz w:val="12"/>
          <w:szCs w:val="12"/>
        </w:rPr>
      </w:pPr>
      <w:r w:rsidRPr="00076318">
        <w:rPr>
          <w:rFonts w:ascii="Times New Roman" w:eastAsia="Calibri" w:hAnsi="Times New Roman" w:cs="Times New Roman"/>
          <w:bCs/>
          <w:i/>
          <w:sz w:val="12"/>
          <w:szCs w:val="12"/>
        </w:rPr>
        <w:t>к Административному регламенту</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Форма решения о предоставлении муниципальной услуги</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АДМИНИСТРАЦИЯ</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МУНИЦИПАЛЬНОГО РАЙОНА СЕРГИЕВСКИЙ</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lastRenderedPageBreak/>
        <w:t>САМАРСКОЙ ОБЛАСТИ</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РАСПОРЯЖЕНИЕ</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от «___»  ___________ 20___ г. № ______</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
          <w:sz w:val="12"/>
          <w:szCs w:val="12"/>
        </w:rPr>
      </w:pPr>
      <w:r w:rsidRPr="00076318">
        <w:rPr>
          <w:rFonts w:ascii="Times New Roman" w:eastAsia="Calibri" w:hAnsi="Times New Roman" w:cs="Times New Roman"/>
          <w:b/>
          <w:sz w:val="12"/>
          <w:szCs w:val="12"/>
        </w:rPr>
        <w:t>О ВЫДАЧЕ СОГЛАСИЯ________(ФИО ОСНОВНОГО НАНИМАТЕЛЯ) НА ПЕРЕДАЧУ В ПОДНАЕМ ЖИЛОГО ПОМЕЩЕНИЯ (ЧАСТИ ЖИЛОГО ПОМЕЩЕНИЯ), ЗАНИМАЕМОГО ГРАЖДАНАМИ – НАНИМАТЕЛЯМИ ЖИЛОГО ПОМЕЩЕНИЯ МУНИЦИПАЛЬНОГО ЖИЛИЩНОГО ФОНДА ПО ДОГОВОРУ СОЦИАЛЬНОГО НАЙМА ЖИЛОГО ПОМЕЩЕНИЯ, РАСПОЛОЖЕННОГО ПО АДРЕСУ: _________, _______(ФИО КОМУ)</w:t>
      </w:r>
    </w:p>
    <w:p w:rsidR="00076318" w:rsidRP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Рассмотрев заявление ______ и на основании решения комиссии по жилищным вопросам от ______ </w:t>
      </w:r>
      <w:proofErr w:type="gramStart"/>
      <w:r w:rsidRPr="00076318">
        <w:rPr>
          <w:rFonts w:ascii="Times New Roman" w:eastAsia="Calibri" w:hAnsi="Times New Roman" w:cs="Times New Roman"/>
          <w:sz w:val="12"/>
          <w:szCs w:val="12"/>
        </w:rPr>
        <w:t>г</w:t>
      </w:r>
      <w:proofErr w:type="gramEnd"/>
      <w:r w:rsidRPr="00076318">
        <w:rPr>
          <w:rFonts w:ascii="Times New Roman" w:eastAsia="Calibri" w:hAnsi="Times New Roman" w:cs="Times New Roman"/>
          <w:sz w:val="12"/>
          <w:szCs w:val="12"/>
        </w:rPr>
        <w:t>.:</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  </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1. Выдать согласие _______на передачу в поднаем жилого помещения (части жилого помещения), занимаемого нанимателями жилого помещения муниципального жилищного фонда по договору социального найма жилого помещения №____от ______г., расположенного по адресу:______, _________________.</w:t>
      </w:r>
    </w:p>
    <w:p w:rsidR="00076318" w:rsidRPr="00076318" w:rsidRDefault="00076318" w:rsidP="00076318">
      <w:pPr>
        <w:tabs>
          <w:tab w:val="left" w:pos="284"/>
          <w:tab w:val="left" w:pos="3828"/>
        </w:tabs>
        <w:spacing w:after="0" w:line="240" w:lineRule="auto"/>
        <w:ind w:firstLine="284"/>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2. </w:t>
      </w:r>
      <w:proofErr w:type="gramStart"/>
      <w:r w:rsidRPr="00076318">
        <w:rPr>
          <w:rFonts w:ascii="Times New Roman" w:eastAsia="Calibri" w:hAnsi="Times New Roman" w:cs="Times New Roman"/>
          <w:sz w:val="12"/>
          <w:szCs w:val="12"/>
        </w:rPr>
        <w:t>Контроль за</w:t>
      </w:r>
      <w:proofErr w:type="gramEnd"/>
      <w:r w:rsidRPr="00076318">
        <w:rPr>
          <w:rFonts w:ascii="Times New Roman" w:eastAsia="Calibri" w:hAnsi="Times New Roman" w:cs="Times New Roman"/>
          <w:sz w:val="12"/>
          <w:szCs w:val="12"/>
        </w:rPr>
        <w:t xml:space="preserve"> выполнением настоящего распоряжения возложить на руководителя Жилищного управления администрации муниципального района Сергиевский ______.</w:t>
      </w:r>
    </w:p>
    <w:p w:rsidR="00076318" w:rsidRP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p>
    <w:p w:rsidR="00076318" w:rsidRP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 xml:space="preserve">Глава муниципального района Сергиевский   </w:t>
      </w:r>
      <w:r>
        <w:rPr>
          <w:rFonts w:ascii="Times New Roman" w:eastAsia="Calibri" w:hAnsi="Times New Roman" w:cs="Times New Roman"/>
          <w:sz w:val="12"/>
          <w:szCs w:val="12"/>
        </w:rPr>
        <w:t xml:space="preserve">                                                                        </w:t>
      </w:r>
      <w:r w:rsidRPr="00076318">
        <w:rPr>
          <w:rFonts w:ascii="Times New Roman" w:eastAsia="Calibri" w:hAnsi="Times New Roman" w:cs="Times New Roman"/>
          <w:sz w:val="12"/>
          <w:szCs w:val="12"/>
        </w:rPr>
        <w:t xml:space="preserve">                                                ФИО</w:t>
      </w:r>
    </w:p>
    <w:p w:rsidR="00076318" w:rsidRP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p>
    <w:p w:rsid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r w:rsidRPr="00076318">
        <w:rPr>
          <w:rFonts w:ascii="Times New Roman" w:eastAsia="Calibri" w:hAnsi="Times New Roman" w:cs="Times New Roman"/>
          <w:sz w:val="12"/>
          <w:szCs w:val="12"/>
        </w:rPr>
        <w:t>Исп. ФИО</w:t>
      </w:r>
    </w:p>
    <w:p w:rsidR="00076318" w:rsidRPr="00076318" w:rsidRDefault="00076318" w:rsidP="00076318">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3</w:t>
      </w:r>
    </w:p>
    <w:p w:rsidR="00076318" w:rsidRDefault="00076318" w:rsidP="00076318">
      <w:pPr>
        <w:tabs>
          <w:tab w:val="left" w:pos="284"/>
          <w:tab w:val="left" w:pos="3828"/>
        </w:tabs>
        <w:spacing w:after="0" w:line="240" w:lineRule="auto"/>
        <w:jc w:val="right"/>
        <w:rPr>
          <w:rFonts w:ascii="Times New Roman" w:eastAsia="Calibri" w:hAnsi="Times New Roman" w:cs="Times New Roman"/>
          <w:bCs/>
          <w:i/>
          <w:sz w:val="12"/>
          <w:szCs w:val="12"/>
        </w:rPr>
      </w:pPr>
      <w:r w:rsidRPr="00076318">
        <w:rPr>
          <w:rFonts w:ascii="Times New Roman" w:eastAsia="Calibri" w:hAnsi="Times New Roman" w:cs="Times New Roman"/>
          <w:bCs/>
          <w:i/>
          <w:sz w:val="12"/>
          <w:szCs w:val="12"/>
        </w:rPr>
        <w:t>к Административному регламенту</w:t>
      </w:r>
    </w:p>
    <w:p w:rsidR="00076318" w:rsidRDefault="00076318" w:rsidP="00076318">
      <w:pPr>
        <w:tabs>
          <w:tab w:val="left" w:pos="284"/>
          <w:tab w:val="left" w:pos="3828"/>
        </w:tabs>
        <w:spacing w:after="0" w:line="240" w:lineRule="auto"/>
        <w:jc w:val="right"/>
        <w:rPr>
          <w:rFonts w:ascii="Times New Roman" w:eastAsia="Calibri" w:hAnsi="Times New Roman" w:cs="Times New Roman"/>
          <w:bCs/>
          <w:i/>
          <w:sz w:val="12"/>
          <w:szCs w:val="12"/>
        </w:rPr>
      </w:pPr>
    </w:p>
    <w:p w:rsidR="00076318" w:rsidRPr="00076318" w:rsidRDefault="00076318" w:rsidP="00076318">
      <w:pPr>
        <w:spacing w:after="0"/>
        <w:jc w:val="center"/>
        <w:rPr>
          <w:rFonts w:ascii="Times New Roman" w:eastAsia="Calibri" w:hAnsi="Times New Roman" w:cs="Times New Roman"/>
          <w:b/>
          <w:bCs/>
          <w:sz w:val="12"/>
          <w:szCs w:val="12"/>
        </w:rPr>
      </w:pPr>
      <w:r w:rsidRPr="00076318">
        <w:rPr>
          <w:rFonts w:ascii="Times New Roman" w:eastAsia="Calibri" w:hAnsi="Times New Roman" w:cs="Times New Roman"/>
          <w:b/>
          <w:bCs/>
          <w:sz w:val="12"/>
          <w:szCs w:val="12"/>
        </w:rPr>
        <w:t>Форма решения об отказе в предоставлении муниципальной услуги</w:t>
      </w:r>
    </w:p>
    <w:p w:rsidR="00076318" w:rsidRPr="00076318" w:rsidRDefault="00076318" w:rsidP="00076318">
      <w:pPr>
        <w:tabs>
          <w:tab w:val="left" w:pos="284"/>
          <w:tab w:val="left" w:pos="3828"/>
        </w:tabs>
        <w:spacing w:after="0" w:line="240" w:lineRule="auto"/>
        <w:jc w:val="center"/>
        <w:rPr>
          <w:rFonts w:ascii="Times New Roman" w:eastAsia="Calibri" w:hAnsi="Times New Roman" w:cs="Times New Roman"/>
          <w:bCs/>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076318" w:rsidTr="00695A05">
        <w:tc>
          <w:tcPr>
            <w:tcW w:w="3864" w:type="dxa"/>
          </w:tcPr>
          <w:p w:rsidR="00076318" w:rsidRPr="00076318" w:rsidRDefault="00076318" w:rsidP="00076318">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Администрация</w:t>
            </w:r>
          </w:p>
          <w:p w:rsidR="00076318" w:rsidRPr="00076318" w:rsidRDefault="00076318" w:rsidP="00076318">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муниципального района</w:t>
            </w:r>
          </w:p>
          <w:p w:rsidR="00076318" w:rsidRPr="00076318" w:rsidRDefault="00076318" w:rsidP="00076318">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Сергиевский</w:t>
            </w:r>
          </w:p>
          <w:p w:rsidR="00076318" w:rsidRPr="00076318" w:rsidRDefault="00076318" w:rsidP="00076318">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Самарской области</w:t>
            </w:r>
          </w:p>
          <w:p w:rsidR="00076318" w:rsidRPr="00076318" w:rsidRDefault="00076318" w:rsidP="00076318">
            <w:pPr>
              <w:tabs>
                <w:tab w:val="left" w:pos="284"/>
                <w:tab w:val="left" w:pos="3828"/>
              </w:tabs>
              <w:jc w:val="center"/>
              <w:rPr>
                <w:rFonts w:ascii="Times New Roman" w:eastAsia="Calibri" w:hAnsi="Times New Roman" w:cs="Times New Roman"/>
                <w:sz w:val="12"/>
                <w:szCs w:val="12"/>
              </w:rPr>
            </w:pPr>
          </w:p>
          <w:p w:rsidR="00076318" w:rsidRPr="00076318" w:rsidRDefault="00076318" w:rsidP="00076318">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446540, с. Сергиевск, ул. Ленина, 22</w:t>
            </w:r>
          </w:p>
          <w:p w:rsidR="00076318" w:rsidRPr="00076318" w:rsidRDefault="00076318" w:rsidP="00076318">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тел. 2-18-05, факс 2-11-72</w:t>
            </w:r>
          </w:p>
          <w:p w:rsidR="00076318" w:rsidRPr="00076318" w:rsidRDefault="00076318" w:rsidP="00076318">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www.sergievsk.ru  adm@sergievsk.ru</w:t>
            </w:r>
          </w:p>
          <w:p w:rsidR="00076318" w:rsidRPr="00076318" w:rsidRDefault="00076318" w:rsidP="00076318">
            <w:pPr>
              <w:tabs>
                <w:tab w:val="left" w:pos="284"/>
                <w:tab w:val="left" w:pos="3828"/>
              </w:tabs>
              <w:jc w:val="center"/>
              <w:rPr>
                <w:rFonts w:ascii="Times New Roman" w:eastAsia="Calibri" w:hAnsi="Times New Roman" w:cs="Times New Roman"/>
                <w:sz w:val="12"/>
                <w:szCs w:val="12"/>
              </w:rPr>
            </w:pPr>
          </w:p>
          <w:p w:rsidR="00076318" w:rsidRDefault="00076318" w:rsidP="00076318">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w:t>
            </w:r>
          </w:p>
          <w:p w:rsidR="00076318" w:rsidRDefault="00076318" w:rsidP="00076318">
            <w:pPr>
              <w:tabs>
                <w:tab w:val="left" w:pos="284"/>
                <w:tab w:val="left" w:pos="3828"/>
              </w:tabs>
              <w:jc w:val="both"/>
              <w:rPr>
                <w:rFonts w:ascii="Times New Roman" w:eastAsia="Calibri" w:hAnsi="Times New Roman" w:cs="Times New Roman"/>
                <w:sz w:val="12"/>
                <w:szCs w:val="12"/>
              </w:rPr>
            </w:pPr>
          </w:p>
        </w:tc>
        <w:tc>
          <w:tcPr>
            <w:tcW w:w="3865" w:type="dxa"/>
          </w:tcPr>
          <w:p w:rsidR="00695A05" w:rsidRDefault="00695A05" w:rsidP="00695A05">
            <w:pPr>
              <w:tabs>
                <w:tab w:val="left" w:pos="284"/>
                <w:tab w:val="left" w:pos="3828"/>
              </w:tabs>
              <w:jc w:val="center"/>
              <w:rPr>
                <w:rFonts w:ascii="Times New Roman" w:eastAsia="Calibri" w:hAnsi="Times New Roman" w:cs="Times New Roman"/>
                <w:sz w:val="12"/>
                <w:szCs w:val="12"/>
              </w:rPr>
            </w:pPr>
          </w:p>
          <w:p w:rsidR="00695A05" w:rsidRDefault="00695A05" w:rsidP="00695A05">
            <w:pPr>
              <w:tabs>
                <w:tab w:val="left" w:pos="284"/>
                <w:tab w:val="left" w:pos="3828"/>
              </w:tabs>
              <w:jc w:val="center"/>
              <w:rPr>
                <w:rFonts w:ascii="Times New Roman" w:eastAsia="Calibri" w:hAnsi="Times New Roman" w:cs="Times New Roman"/>
                <w:sz w:val="12"/>
                <w:szCs w:val="12"/>
              </w:rPr>
            </w:pPr>
          </w:p>
          <w:p w:rsidR="00695A05" w:rsidRDefault="00695A05" w:rsidP="00695A05">
            <w:pPr>
              <w:tabs>
                <w:tab w:val="left" w:pos="284"/>
                <w:tab w:val="left" w:pos="3828"/>
              </w:tabs>
              <w:jc w:val="center"/>
              <w:rPr>
                <w:rFonts w:ascii="Times New Roman" w:eastAsia="Calibri" w:hAnsi="Times New Roman" w:cs="Times New Roman"/>
                <w:sz w:val="12"/>
                <w:szCs w:val="12"/>
              </w:rPr>
            </w:pPr>
          </w:p>
          <w:p w:rsidR="00076318" w:rsidRDefault="00695A05" w:rsidP="00695A05">
            <w:pPr>
              <w:tabs>
                <w:tab w:val="left" w:pos="284"/>
                <w:tab w:val="left" w:pos="3828"/>
              </w:tabs>
              <w:jc w:val="center"/>
              <w:rPr>
                <w:rFonts w:ascii="Times New Roman" w:eastAsia="Calibri" w:hAnsi="Times New Roman" w:cs="Times New Roman"/>
                <w:sz w:val="12"/>
                <w:szCs w:val="12"/>
              </w:rPr>
            </w:pPr>
            <w:r w:rsidRPr="00695A05">
              <w:rPr>
                <w:rFonts w:ascii="Times New Roman" w:eastAsia="Calibri" w:hAnsi="Times New Roman" w:cs="Times New Roman"/>
                <w:sz w:val="12"/>
                <w:szCs w:val="12"/>
              </w:rPr>
              <w:t>ФИО заявителя</w:t>
            </w:r>
          </w:p>
        </w:tc>
      </w:tr>
    </w:tbl>
    <w:p w:rsidR="00695A05" w:rsidRDefault="00695A05" w:rsidP="00695A05">
      <w:pPr>
        <w:tabs>
          <w:tab w:val="left" w:pos="284"/>
          <w:tab w:val="left" w:pos="3828"/>
        </w:tabs>
        <w:spacing w:after="0" w:line="240" w:lineRule="auto"/>
        <w:jc w:val="center"/>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Выписка из протокола заседания комиссии по жилищным вопросам </w:t>
      </w:r>
    </w:p>
    <w:p w:rsidR="00695A05" w:rsidRPr="00695A05" w:rsidRDefault="00695A05" w:rsidP="00695A05">
      <w:pPr>
        <w:tabs>
          <w:tab w:val="left" w:pos="284"/>
          <w:tab w:val="left" w:pos="3828"/>
        </w:tabs>
        <w:spacing w:after="0" w:line="240" w:lineRule="auto"/>
        <w:jc w:val="center"/>
        <w:rPr>
          <w:rFonts w:ascii="Times New Roman" w:eastAsia="Calibri" w:hAnsi="Times New Roman" w:cs="Times New Roman"/>
          <w:sz w:val="12"/>
          <w:szCs w:val="12"/>
        </w:rPr>
      </w:pPr>
      <w:r w:rsidRPr="00695A05">
        <w:rPr>
          <w:rFonts w:ascii="Times New Roman" w:eastAsia="Calibri" w:hAnsi="Times New Roman" w:cs="Times New Roman"/>
          <w:sz w:val="12"/>
          <w:szCs w:val="12"/>
        </w:rPr>
        <w:t>при администрации муниципального района Сергиевский Самарской области</w:t>
      </w:r>
    </w:p>
    <w:p w:rsidR="00695A05" w:rsidRPr="00695A05" w:rsidRDefault="00695A05" w:rsidP="00695A05">
      <w:pPr>
        <w:tabs>
          <w:tab w:val="left" w:pos="284"/>
          <w:tab w:val="left" w:pos="3828"/>
        </w:tabs>
        <w:spacing w:after="0" w:line="240" w:lineRule="auto"/>
        <w:jc w:val="center"/>
        <w:rPr>
          <w:rFonts w:ascii="Times New Roman" w:eastAsia="Calibri" w:hAnsi="Times New Roman" w:cs="Times New Roman"/>
          <w:sz w:val="12"/>
          <w:szCs w:val="12"/>
        </w:rPr>
      </w:pPr>
      <w:r w:rsidRPr="00695A05">
        <w:rPr>
          <w:rFonts w:ascii="Times New Roman" w:eastAsia="Calibri" w:hAnsi="Times New Roman" w:cs="Times New Roman"/>
          <w:sz w:val="12"/>
          <w:szCs w:val="12"/>
        </w:rPr>
        <w:t>от ___________</w:t>
      </w:r>
    </w:p>
    <w:p w:rsidR="00695A05" w:rsidRPr="00695A05" w:rsidRDefault="00695A05" w:rsidP="00695A05">
      <w:pPr>
        <w:tabs>
          <w:tab w:val="left" w:pos="284"/>
          <w:tab w:val="left" w:pos="3828"/>
        </w:tabs>
        <w:spacing w:after="0" w:line="240" w:lineRule="auto"/>
        <w:jc w:val="center"/>
        <w:rPr>
          <w:rFonts w:ascii="Times New Roman" w:eastAsia="Calibri" w:hAnsi="Times New Roman" w:cs="Times New Roman"/>
          <w:sz w:val="12"/>
          <w:szCs w:val="12"/>
        </w:rPr>
      </w:pPr>
    </w:p>
    <w:p w:rsidR="00695A05" w:rsidRPr="00695A05" w:rsidRDefault="00695A05" w:rsidP="00695A05">
      <w:pPr>
        <w:tabs>
          <w:tab w:val="left" w:pos="284"/>
          <w:tab w:val="left" w:pos="3828"/>
        </w:tabs>
        <w:spacing w:after="0" w:line="240" w:lineRule="auto"/>
        <w:ind w:firstLine="284"/>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1. Рассматривается заявление ________ о выдаче согласия _______на передачу в поднаем жилого помещения (части жилого помещения), занимаемого нанимателями жилого помещения муниципального жилищного фонда по договору социального найма жилого помещения №____от ______г., расположенного по адресу:______, _________.</w:t>
      </w:r>
    </w:p>
    <w:p w:rsidR="00695A05" w:rsidRPr="00695A05" w:rsidRDefault="00695A05" w:rsidP="00695A05">
      <w:pPr>
        <w:tabs>
          <w:tab w:val="left" w:pos="284"/>
          <w:tab w:val="left" w:pos="3828"/>
        </w:tabs>
        <w:spacing w:after="0" w:line="240" w:lineRule="auto"/>
        <w:ind w:firstLine="284"/>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Комиссия РЕШИЛА:          </w:t>
      </w:r>
    </w:p>
    <w:p w:rsidR="00695A05" w:rsidRPr="00695A05" w:rsidRDefault="00695A05" w:rsidP="00695A05">
      <w:pPr>
        <w:tabs>
          <w:tab w:val="left" w:pos="284"/>
          <w:tab w:val="left" w:pos="3828"/>
        </w:tabs>
        <w:spacing w:after="0" w:line="240" w:lineRule="auto"/>
        <w:ind w:firstLine="284"/>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1. Обращение ____________ о выдаче согласия _______на передачу в поднаем жилого помещения (части жилого помещения), занимаемого нанимателями жилого помещения муниципального жилищного фонда по договору социального найма жилого помещения №____от ______г., расположенного по адресу:______, __________, оставить без удовлетворения.</w:t>
      </w:r>
    </w:p>
    <w:p w:rsidR="00695A05" w:rsidRPr="00695A05" w:rsidRDefault="00695A05" w:rsidP="00695A05">
      <w:pPr>
        <w:tabs>
          <w:tab w:val="left" w:pos="284"/>
          <w:tab w:val="left" w:pos="3828"/>
        </w:tabs>
        <w:spacing w:after="0" w:line="240" w:lineRule="auto"/>
        <w:ind w:firstLine="284"/>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Основание: в соответствии с </w:t>
      </w:r>
      <w:proofErr w:type="spellStart"/>
      <w:r w:rsidRPr="00695A05">
        <w:rPr>
          <w:rFonts w:ascii="Times New Roman" w:eastAsia="Calibri" w:hAnsi="Times New Roman" w:cs="Times New Roman"/>
          <w:sz w:val="12"/>
          <w:szCs w:val="12"/>
        </w:rPr>
        <w:t>п.п</w:t>
      </w:r>
      <w:proofErr w:type="spellEnd"/>
      <w:r w:rsidRPr="00695A05">
        <w:rPr>
          <w:rFonts w:ascii="Times New Roman" w:eastAsia="Calibri" w:hAnsi="Times New Roman" w:cs="Times New Roman"/>
          <w:sz w:val="12"/>
          <w:szCs w:val="12"/>
        </w:rPr>
        <w:t xml:space="preserve">. ____ п. ____  Административного регламента предоставления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утвержденного постановлением администрации муниципального района Сергиевский Самарской области №______ </w:t>
      </w:r>
      <w:proofErr w:type="gramStart"/>
      <w:r w:rsidRPr="00695A05">
        <w:rPr>
          <w:rFonts w:ascii="Times New Roman" w:eastAsia="Calibri" w:hAnsi="Times New Roman" w:cs="Times New Roman"/>
          <w:sz w:val="12"/>
          <w:szCs w:val="12"/>
        </w:rPr>
        <w:t>от</w:t>
      </w:r>
      <w:proofErr w:type="gramEnd"/>
      <w:r w:rsidRPr="00695A05">
        <w:rPr>
          <w:rFonts w:ascii="Times New Roman" w:eastAsia="Calibri" w:hAnsi="Times New Roman" w:cs="Times New Roman"/>
          <w:sz w:val="12"/>
          <w:szCs w:val="12"/>
        </w:rPr>
        <w:t xml:space="preserve"> ________.</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Должностное лицо структурного подразделения</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p w:rsidR="00076318"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Исп. ФИО, тел.</w:t>
      </w:r>
    </w:p>
    <w:p w:rsidR="00695A05" w:rsidRPr="00076318" w:rsidRDefault="00695A05" w:rsidP="00695A05">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4</w:t>
      </w:r>
    </w:p>
    <w:p w:rsidR="00695A05" w:rsidRDefault="00695A05" w:rsidP="00695A05">
      <w:pPr>
        <w:tabs>
          <w:tab w:val="left" w:pos="284"/>
          <w:tab w:val="left" w:pos="3828"/>
        </w:tabs>
        <w:spacing w:after="0" w:line="240" w:lineRule="auto"/>
        <w:jc w:val="right"/>
        <w:rPr>
          <w:rFonts w:ascii="Times New Roman" w:eastAsia="Calibri" w:hAnsi="Times New Roman" w:cs="Times New Roman"/>
          <w:bCs/>
          <w:i/>
          <w:sz w:val="12"/>
          <w:szCs w:val="12"/>
        </w:rPr>
      </w:pPr>
      <w:r w:rsidRPr="00076318">
        <w:rPr>
          <w:rFonts w:ascii="Times New Roman" w:eastAsia="Calibri" w:hAnsi="Times New Roman" w:cs="Times New Roman"/>
          <w:bCs/>
          <w:i/>
          <w:sz w:val="12"/>
          <w:szCs w:val="12"/>
        </w:rPr>
        <w:t>к Административному регламенту</w:t>
      </w:r>
    </w:p>
    <w:p w:rsidR="00695A05" w:rsidRPr="00695A05" w:rsidRDefault="00695A05" w:rsidP="00695A05">
      <w:pPr>
        <w:tabs>
          <w:tab w:val="left" w:pos="284"/>
          <w:tab w:val="left" w:pos="3828"/>
        </w:tabs>
        <w:spacing w:after="0" w:line="240" w:lineRule="auto"/>
        <w:jc w:val="center"/>
        <w:rPr>
          <w:rFonts w:ascii="Times New Roman" w:eastAsia="Calibri" w:hAnsi="Times New Roman" w:cs="Times New Roman"/>
          <w:b/>
          <w:bCs/>
          <w:sz w:val="12"/>
          <w:szCs w:val="12"/>
        </w:rPr>
      </w:pPr>
      <w:r w:rsidRPr="00695A05">
        <w:rPr>
          <w:rFonts w:ascii="Times New Roman" w:eastAsia="Calibri" w:hAnsi="Times New Roman" w:cs="Times New Roman"/>
          <w:b/>
          <w:bCs/>
          <w:sz w:val="12"/>
          <w:szCs w:val="12"/>
        </w:rPr>
        <w:t>Форма заявления о предоставлении услуги</w:t>
      </w:r>
    </w:p>
    <w:p w:rsid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В Жилищное управление администрации </w:t>
      </w:r>
    </w:p>
    <w:p w:rsidR="00695A05" w:rsidRP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муниципального района Сергиевский</w:t>
      </w:r>
    </w:p>
    <w:p w:rsid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от __________________________________</w:t>
      </w:r>
    </w:p>
    <w:p w:rsidR="00695A05" w:rsidRP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 __________________________________</w:t>
      </w:r>
    </w:p>
    <w:p w:rsidR="00695A05" w:rsidRP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(фамилия, имя, отчество)</w:t>
      </w:r>
    </w:p>
    <w:p w:rsid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проживающег</w:t>
      </w:r>
      <w:proofErr w:type="gramStart"/>
      <w:r w:rsidRPr="00695A05">
        <w:rPr>
          <w:rFonts w:ascii="Times New Roman" w:eastAsia="Calibri" w:hAnsi="Times New Roman" w:cs="Times New Roman"/>
          <w:sz w:val="12"/>
          <w:szCs w:val="12"/>
        </w:rPr>
        <w:t>о(</w:t>
      </w:r>
      <w:proofErr w:type="gramEnd"/>
      <w:r w:rsidRPr="00695A05">
        <w:rPr>
          <w:rFonts w:ascii="Times New Roman" w:eastAsia="Calibri" w:hAnsi="Times New Roman" w:cs="Times New Roman"/>
          <w:sz w:val="12"/>
          <w:szCs w:val="12"/>
        </w:rPr>
        <w:t>ей) по адресу: ________</w:t>
      </w:r>
    </w:p>
    <w:p w:rsid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__________________________________</w:t>
      </w:r>
    </w:p>
    <w:p w:rsidR="00695A05" w:rsidRP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__________________________________</w:t>
      </w:r>
    </w:p>
    <w:p w:rsid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Адрес электронной почты: </w:t>
      </w:r>
    </w:p>
    <w:p w:rsidR="00695A05" w:rsidRP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__________________________________</w:t>
      </w:r>
    </w:p>
    <w:p w:rsidR="00695A05" w:rsidRP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(при наличии)</w:t>
      </w:r>
    </w:p>
    <w:p w:rsid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Контактный телефон:</w:t>
      </w:r>
    </w:p>
    <w:p w:rsidR="00695A05" w:rsidRP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 __________________________________</w:t>
      </w:r>
    </w:p>
    <w:p w:rsidR="00695A05" w:rsidRPr="00695A05" w:rsidRDefault="00695A05" w:rsidP="00695A05">
      <w:pPr>
        <w:tabs>
          <w:tab w:val="left" w:pos="284"/>
          <w:tab w:val="left" w:pos="3828"/>
        </w:tabs>
        <w:spacing w:after="0" w:line="240" w:lineRule="auto"/>
        <w:jc w:val="center"/>
        <w:rPr>
          <w:rFonts w:ascii="Times New Roman" w:eastAsia="Calibri" w:hAnsi="Times New Roman" w:cs="Times New Roman"/>
          <w:b/>
          <w:bCs/>
          <w:sz w:val="12"/>
          <w:szCs w:val="12"/>
        </w:rPr>
      </w:pPr>
      <w:r w:rsidRPr="00695A05">
        <w:rPr>
          <w:rFonts w:ascii="Times New Roman" w:eastAsia="Calibri" w:hAnsi="Times New Roman" w:cs="Times New Roman"/>
          <w:b/>
          <w:bCs/>
          <w:sz w:val="12"/>
          <w:szCs w:val="12"/>
        </w:rPr>
        <w:t>Заявление</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b/>
          <w:bCs/>
          <w:sz w:val="12"/>
          <w:szCs w:val="12"/>
        </w:rPr>
      </w:pPr>
    </w:p>
    <w:p w:rsidR="00695A05" w:rsidRPr="00695A05" w:rsidRDefault="00695A05" w:rsidP="00695A05">
      <w:pPr>
        <w:tabs>
          <w:tab w:val="left" w:pos="284"/>
          <w:tab w:val="left" w:pos="3828"/>
        </w:tabs>
        <w:spacing w:after="0" w:line="240" w:lineRule="auto"/>
        <w:ind w:firstLine="284"/>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lastRenderedPageBreak/>
        <w:t>Прошу выдать согласие на передачу в поднаем жилого помещения (части жилого помещения) муниципального жилищного фонда, занимаемого нами по договору социального найма жилого помещения №______от _________г., расположенного по адресу:_______________________________</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________________________________________________</w:t>
      </w:r>
      <w:r>
        <w:rPr>
          <w:rFonts w:ascii="Times New Roman" w:eastAsia="Calibri" w:hAnsi="Times New Roman" w:cs="Times New Roman"/>
          <w:sz w:val="12"/>
          <w:szCs w:val="12"/>
        </w:rPr>
        <w:t>______________________________________________________</w:t>
      </w:r>
      <w:r w:rsidRPr="00695A05">
        <w:rPr>
          <w:rFonts w:ascii="Times New Roman" w:eastAsia="Calibri" w:hAnsi="Times New Roman" w:cs="Times New Roman"/>
          <w:sz w:val="12"/>
          <w:szCs w:val="12"/>
        </w:rPr>
        <w:t>__________________, _______________________________________________________</w:t>
      </w:r>
      <w:r>
        <w:rPr>
          <w:rFonts w:ascii="Times New Roman" w:eastAsia="Calibri" w:hAnsi="Times New Roman" w:cs="Times New Roman"/>
          <w:sz w:val="12"/>
          <w:szCs w:val="12"/>
        </w:rPr>
        <w:t>______________________________________________________</w:t>
      </w:r>
      <w:r w:rsidRPr="00695A05">
        <w:rPr>
          <w:rFonts w:ascii="Times New Roman" w:eastAsia="Calibri" w:hAnsi="Times New Roman" w:cs="Times New Roman"/>
          <w:sz w:val="12"/>
          <w:szCs w:val="12"/>
        </w:rPr>
        <w:t>___________.</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                                                                                                                                                                                     </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b/>
          <w:sz w:val="12"/>
          <w:szCs w:val="12"/>
        </w:rPr>
      </w:pPr>
      <w:proofErr w:type="gramStart"/>
      <w:r w:rsidRPr="00695A05">
        <w:rPr>
          <w:rFonts w:ascii="Times New Roman" w:eastAsia="Calibri" w:hAnsi="Times New Roman" w:cs="Times New Roman"/>
          <w:sz w:val="12"/>
          <w:szCs w:val="12"/>
        </w:rPr>
        <w:t>Способ получения результата рассмотрения настоящего заявления (при личном обращении в Жилищное управление, посредством почтового отправления, посредством ЕПГУ, РПГУ в форме электронного документа (нужное подчеркнуть).</w:t>
      </w:r>
      <w:proofErr w:type="gramEnd"/>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«____»___________20__г.                       _________________                   _________________  </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b/>
          <w:sz w:val="12"/>
          <w:szCs w:val="12"/>
        </w:rPr>
      </w:pPr>
      <w:r w:rsidRPr="00695A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95A05">
        <w:rPr>
          <w:rFonts w:ascii="Times New Roman" w:eastAsia="Calibri" w:hAnsi="Times New Roman" w:cs="Times New Roman"/>
          <w:sz w:val="12"/>
          <w:szCs w:val="12"/>
        </w:rPr>
        <w:t xml:space="preserve">                                        (подпись заявителя)                                ФИО  </w:t>
      </w:r>
    </w:p>
    <w:p w:rsidR="00695A05" w:rsidRDefault="00695A05" w:rsidP="00695A05">
      <w:pPr>
        <w:tabs>
          <w:tab w:val="left" w:pos="284"/>
          <w:tab w:val="left" w:pos="3828"/>
        </w:tabs>
        <w:spacing w:after="0" w:line="240" w:lineRule="auto"/>
        <w:jc w:val="both"/>
        <w:rPr>
          <w:rFonts w:ascii="Times New Roman" w:eastAsia="Calibri" w:hAnsi="Times New Roman" w:cs="Times New Roman"/>
          <w:b/>
          <w:sz w:val="12"/>
          <w:szCs w:val="12"/>
        </w:rPr>
      </w:pP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b/>
          <w:sz w:val="12"/>
          <w:szCs w:val="12"/>
        </w:rPr>
      </w:pPr>
    </w:p>
    <w:p w:rsidR="00695A05" w:rsidRPr="00695A05" w:rsidRDefault="00695A05" w:rsidP="00695A05">
      <w:pPr>
        <w:tabs>
          <w:tab w:val="left" w:pos="284"/>
          <w:tab w:val="left" w:pos="3828"/>
        </w:tabs>
        <w:spacing w:after="0" w:line="240" w:lineRule="auto"/>
        <w:jc w:val="center"/>
        <w:rPr>
          <w:rFonts w:ascii="Times New Roman" w:eastAsia="Calibri" w:hAnsi="Times New Roman" w:cs="Times New Roman"/>
          <w:b/>
          <w:sz w:val="12"/>
          <w:szCs w:val="12"/>
        </w:rPr>
      </w:pPr>
      <w:r w:rsidRPr="00695A05">
        <w:rPr>
          <w:rFonts w:ascii="Times New Roman" w:eastAsia="Calibri" w:hAnsi="Times New Roman" w:cs="Times New Roman"/>
          <w:b/>
          <w:sz w:val="12"/>
          <w:szCs w:val="12"/>
        </w:rPr>
        <w:t>Согласие на обработку персональных данных</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      </w:t>
      </w:r>
    </w:p>
    <w:p w:rsidR="00695A05" w:rsidRPr="00695A05" w:rsidRDefault="00695A05" w:rsidP="00695A05">
      <w:pPr>
        <w:tabs>
          <w:tab w:val="left" w:pos="284"/>
          <w:tab w:val="left" w:pos="3828"/>
        </w:tabs>
        <w:spacing w:after="0" w:line="240" w:lineRule="auto"/>
        <w:ind w:firstLine="284"/>
        <w:jc w:val="both"/>
        <w:rPr>
          <w:rFonts w:ascii="Times New Roman" w:eastAsia="Calibri" w:hAnsi="Times New Roman" w:cs="Times New Roman"/>
          <w:color w:val="000000" w:themeColor="text1"/>
          <w:sz w:val="12"/>
          <w:szCs w:val="12"/>
        </w:rPr>
      </w:pPr>
      <w:proofErr w:type="gramStart"/>
      <w:r w:rsidRPr="00695A05">
        <w:rPr>
          <w:rFonts w:ascii="Times New Roman" w:eastAsia="Calibri" w:hAnsi="Times New Roman" w:cs="Times New Roman"/>
          <w:color w:val="000000" w:themeColor="text1"/>
          <w:sz w:val="12"/>
          <w:szCs w:val="12"/>
        </w:rPr>
        <w:t xml:space="preserve">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w:t>
      </w:r>
      <w:hyperlink r:id="rId9" w:history="1">
        <w:r w:rsidRPr="00695A05">
          <w:rPr>
            <w:rStyle w:val="ae"/>
            <w:rFonts w:ascii="Times New Roman" w:eastAsia="Calibri" w:hAnsi="Times New Roman" w:cs="Times New Roman"/>
            <w:color w:val="000000" w:themeColor="text1"/>
            <w:sz w:val="12"/>
            <w:szCs w:val="12"/>
          </w:rPr>
          <w:t>законом</w:t>
        </w:r>
      </w:hyperlink>
      <w:r w:rsidRPr="00695A05">
        <w:rPr>
          <w:rFonts w:ascii="Times New Roman" w:eastAsia="Calibri" w:hAnsi="Times New Roman" w:cs="Times New Roman"/>
          <w:color w:val="000000" w:themeColor="text1"/>
          <w:sz w:val="12"/>
          <w:szCs w:val="12"/>
        </w:rPr>
        <w:t xml:space="preserve">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w:t>
      </w:r>
      <w:proofErr w:type="gramEnd"/>
      <w:r w:rsidRPr="00695A05">
        <w:rPr>
          <w:rFonts w:ascii="Times New Roman" w:eastAsia="Calibri" w:hAnsi="Times New Roman" w:cs="Times New Roman"/>
          <w:color w:val="000000" w:themeColor="text1"/>
          <w:sz w:val="12"/>
          <w:szCs w:val="12"/>
        </w:rPr>
        <w:t xml:space="preserve"> заявитель дополнительно представляет документы, подтверждающие получение согласия указанного лица или его </w:t>
      </w:r>
      <w:hyperlink r:id="rId10" w:history="1">
        <w:r w:rsidRPr="00695A05">
          <w:rPr>
            <w:rStyle w:val="ae"/>
            <w:rFonts w:ascii="Times New Roman" w:eastAsia="Calibri" w:hAnsi="Times New Roman" w:cs="Times New Roman"/>
            <w:color w:val="000000" w:themeColor="text1"/>
            <w:sz w:val="12"/>
            <w:szCs w:val="12"/>
          </w:rPr>
          <w:t>законного представителя</w:t>
        </w:r>
      </w:hyperlink>
      <w:r w:rsidRPr="00695A05">
        <w:rPr>
          <w:rFonts w:ascii="Times New Roman" w:eastAsia="Calibri" w:hAnsi="Times New Roman" w:cs="Times New Roman"/>
          <w:color w:val="000000" w:themeColor="text1"/>
          <w:sz w:val="12"/>
          <w:szCs w:val="12"/>
        </w:rPr>
        <w:t xml:space="preserve"> на обработку персональных данных указанного лица.</w:t>
      </w:r>
    </w:p>
    <w:p w:rsidR="00695A05" w:rsidRPr="00695A05" w:rsidRDefault="00695A05" w:rsidP="00695A05">
      <w:pPr>
        <w:tabs>
          <w:tab w:val="left" w:pos="284"/>
          <w:tab w:val="left" w:pos="3828"/>
        </w:tabs>
        <w:spacing w:after="0" w:line="240" w:lineRule="auto"/>
        <w:ind w:firstLine="284"/>
        <w:jc w:val="both"/>
        <w:rPr>
          <w:rFonts w:ascii="Times New Roman" w:eastAsia="Calibri" w:hAnsi="Times New Roman" w:cs="Times New Roman"/>
          <w:sz w:val="12"/>
          <w:szCs w:val="12"/>
        </w:rPr>
      </w:pPr>
      <w:r w:rsidRPr="00695A05">
        <w:rPr>
          <w:rFonts w:ascii="Times New Roman" w:eastAsia="Calibri" w:hAnsi="Times New Roman" w:cs="Times New Roman"/>
          <w:color w:val="000000" w:themeColor="text1"/>
          <w:sz w:val="12"/>
          <w:szCs w:val="12"/>
        </w:rPr>
        <w:t xml:space="preserve">Даю свое согласие  на  получение,  обработку и передачу моих персональных данных  согласно Федеральному </w:t>
      </w:r>
      <w:hyperlink r:id="rId11" w:history="1">
        <w:r w:rsidRPr="00695A05">
          <w:rPr>
            <w:rStyle w:val="ae"/>
            <w:rFonts w:ascii="Times New Roman" w:eastAsia="Calibri" w:hAnsi="Times New Roman" w:cs="Times New Roman"/>
            <w:color w:val="000000" w:themeColor="text1"/>
            <w:sz w:val="12"/>
            <w:szCs w:val="12"/>
          </w:rPr>
          <w:t>закону</w:t>
        </w:r>
      </w:hyperlink>
      <w:r w:rsidRPr="00695A05">
        <w:rPr>
          <w:rFonts w:ascii="Times New Roman" w:eastAsia="Calibri" w:hAnsi="Times New Roman" w:cs="Times New Roman"/>
          <w:color w:val="000000" w:themeColor="text1"/>
          <w:sz w:val="12"/>
          <w:szCs w:val="12"/>
        </w:rPr>
        <w:t xml:space="preserve"> от 27.07.2006 № 152-ФЗ «О персональных данных</w:t>
      </w:r>
      <w:r w:rsidRPr="00695A05">
        <w:rPr>
          <w:rFonts w:ascii="Times New Roman" w:eastAsia="Calibri" w:hAnsi="Times New Roman" w:cs="Times New Roman"/>
          <w:sz w:val="12"/>
          <w:szCs w:val="12"/>
        </w:rPr>
        <w:t>».</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
        <w:gridCol w:w="4281"/>
        <w:gridCol w:w="2541"/>
      </w:tblGrid>
      <w:tr w:rsidR="00695A05" w:rsidRPr="00695A05" w:rsidTr="00695A05">
        <w:trPr>
          <w:trHeight w:val="20"/>
        </w:trPr>
        <w:tc>
          <w:tcPr>
            <w:tcW w:w="466" w:type="pct"/>
          </w:tcPr>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b/>
                <w:sz w:val="12"/>
                <w:szCs w:val="12"/>
              </w:rPr>
            </w:pPr>
            <w:r w:rsidRPr="00695A05">
              <w:rPr>
                <w:rFonts w:ascii="Times New Roman" w:eastAsia="Calibri" w:hAnsi="Times New Roman" w:cs="Times New Roman"/>
                <w:b/>
                <w:sz w:val="12"/>
                <w:szCs w:val="12"/>
              </w:rPr>
              <w:t>№</w:t>
            </w:r>
            <w:proofErr w:type="gramStart"/>
            <w:r w:rsidRPr="00695A05">
              <w:rPr>
                <w:rFonts w:ascii="Times New Roman" w:eastAsia="Calibri" w:hAnsi="Times New Roman" w:cs="Times New Roman"/>
                <w:b/>
                <w:sz w:val="12"/>
                <w:szCs w:val="12"/>
              </w:rPr>
              <w:t>п</w:t>
            </w:r>
            <w:proofErr w:type="gramEnd"/>
            <w:r w:rsidRPr="00695A05">
              <w:rPr>
                <w:rFonts w:ascii="Times New Roman" w:eastAsia="Calibri" w:hAnsi="Times New Roman" w:cs="Times New Roman"/>
                <w:b/>
                <w:sz w:val="12"/>
                <w:szCs w:val="12"/>
              </w:rPr>
              <w:t>/п</w:t>
            </w:r>
          </w:p>
        </w:tc>
        <w:tc>
          <w:tcPr>
            <w:tcW w:w="2845" w:type="pct"/>
          </w:tcPr>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b/>
                <w:sz w:val="12"/>
                <w:szCs w:val="12"/>
              </w:rPr>
            </w:pPr>
            <w:r w:rsidRPr="00695A05">
              <w:rPr>
                <w:rFonts w:ascii="Times New Roman" w:eastAsia="Calibri" w:hAnsi="Times New Roman" w:cs="Times New Roman"/>
                <w:b/>
                <w:sz w:val="12"/>
                <w:szCs w:val="12"/>
              </w:rPr>
              <w:t>Ф.И.О.</w:t>
            </w:r>
          </w:p>
        </w:tc>
        <w:tc>
          <w:tcPr>
            <w:tcW w:w="1689" w:type="pct"/>
          </w:tcPr>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b/>
                <w:sz w:val="12"/>
                <w:szCs w:val="12"/>
              </w:rPr>
            </w:pPr>
            <w:r w:rsidRPr="00695A05">
              <w:rPr>
                <w:rFonts w:ascii="Times New Roman" w:eastAsia="Calibri" w:hAnsi="Times New Roman" w:cs="Times New Roman"/>
                <w:b/>
                <w:sz w:val="12"/>
                <w:szCs w:val="12"/>
              </w:rPr>
              <w:t>Подпись, дата</w:t>
            </w:r>
          </w:p>
        </w:tc>
      </w:tr>
      <w:tr w:rsidR="00695A05" w:rsidRPr="00695A05" w:rsidTr="00695A05">
        <w:trPr>
          <w:trHeight w:val="20"/>
        </w:trPr>
        <w:tc>
          <w:tcPr>
            <w:tcW w:w="466" w:type="pct"/>
          </w:tcPr>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tc>
        <w:tc>
          <w:tcPr>
            <w:tcW w:w="2845" w:type="pct"/>
          </w:tcPr>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tc>
        <w:tc>
          <w:tcPr>
            <w:tcW w:w="1689" w:type="pct"/>
          </w:tcPr>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tc>
      </w:tr>
      <w:tr w:rsidR="00695A05" w:rsidRPr="00695A05" w:rsidTr="00695A05">
        <w:trPr>
          <w:trHeight w:val="20"/>
        </w:trPr>
        <w:tc>
          <w:tcPr>
            <w:tcW w:w="466" w:type="pct"/>
          </w:tcPr>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tc>
        <w:tc>
          <w:tcPr>
            <w:tcW w:w="2845" w:type="pct"/>
          </w:tcPr>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tc>
        <w:tc>
          <w:tcPr>
            <w:tcW w:w="1689" w:type="pct"/>
          </w:tcPr>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tc>
      </w:tr>
    </w:tbl>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    </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Данное согласие действует бессрочно</w:t>
      </w:r>
    </w:p>
    <w:p w:rsidR="00695A05" w:rsidRPr="00076318" w:rsidRDefault="00695A05" w:rsidP="00695A05">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5</w:t>
      </w:r>
    </w:p>
    <w:p w:rsidR="00695A05" w:rsidRDefault="00695A05" w:rsidP="00695A05">
      <w:pPr>
        <w:tabs>
          <w:tab w:val="left" w:pos="284"/>
          <w:tab w:val="left" w:pos="3828"/>
        </w:tabs>
        <w:spacing w:after="0" w:line="240" w:lineRule="auto"/>
        <w:jc w:val="right"/>
        <w:rPr>
          <w:rFonts w:ascii="Times New Roman" w:eastAsia="Calibri" w:hAnsi="Times New Roman" w:cs="Times New Roman"/>
          <w:bCs/>
          <w:i/>
          <w:sz w:val="12"/>
          <w:szCs w:val="12"/>
        </w:rPr>
      </w:pPr>
      <w:r w:rsidRPr="00076318">
        <w:rPr>
          <w:rFonts w:ascii="Times New Roman" w:eastAsia="Calibri" w:hAnsi="Times New Roman" w:cs="Times New Roman"/>
          <w:bCs/>
          <w:i/>
          <w:sz w:val="12"/>
          <w:szCs w:val="12"/>
        </w:rPr>
        <w:t>к Административному регламенту</w:t>
      </w:r>
    </w:p>
    <w:p w:rsidR="00695A05" w:rsidRPr="00695A05" w:rsidRDefault="00695A05" w:rsidP="00695A05">
      <w:pPr>
        <w:tabs>
          <w:tab w:val="left" w:pos="284"/>
          <w:tab w:val="left" w:pos="3828"/>
        </w:tabs>
        <w:spacing w:after="0" w:line="240" w:lineRule="auto"/>
        <w:jc w:val="center"/>
        <w:rPr>
          <w:rFonts w:ascii="Times New Roman" w:eastAsia="Calibri" w:hAnsi="Times New Roman" w:cs="Times New Roman"/>
          <w:b/>
          <w:bCs/>
          <w:sz w:val="12"/>
          <w:szCs w:val="12"/>
        </w:rPr>
      </w:pPr>
      <w:bookmarkStart w:id="4" w:name="_Toc160965322"/>
      <w:r w:rsidRPr="00695A05">
        <w:rPr>
          <w:rFonts w:ascii="Times New Roman" w:eastAsia="Calibri" w:hAnsi="Times New Roman" w:cs="Times New Roman"/>
          <w:b/>
          <w:bCs/>
          <w:sz w:val="12"/>
          <w:szCs w:val="12"/>
        </w:rPr>
        <w:t>Форма решения об отказе в приеме документов</w:t>
      </w:r>
      <w:bookmarkEnd w:id="4"/>
    </w:p>
    <w:p w:rsidR="00695A05" w:rsidRPr="00695A05" w:rsidRDefault="00695A05" w:rsidP="00695A05">
      <w:pPr>
        <w:tabs>
          <w:tab w:val="left" w:pos="284"/>
          <w:tab w:val="left" w:pos="3828"/>
        </w:tabs>
        <w:spacing w:after="0" w:line="240" w:lineRule="auto"/>
        <w:jc w:val="right"/>
        <w:rPr>
          <w:rFonts w:ascii="Times New Roman" w:eastAsia="Calibri" w:hAnsi="Times New Roman" w:cs="Times New Roman"/>
          <w:sz w:val="12"/>
          <w:szCs w:val="12"/>
        </w:rPr>
      </w:pPr>
      <w:r w:rsidRPr="00695A05">
        <w:rPr>
          <w:rFonts w:ascii="Times New Roman" w:eastAsia="Calibri" w:hAnsi="Times New Roman" w:cs="Times New Roman"/>
          <w:sz w:val="12"/>
          <w:szCs w:val="12"/>
        </w:rPr>
        <w:t>Кому:</w:t>
      </w:r>
      <w:r>
        <w:rPr>
          <w:rFonts w:ascii="Times New Roman" w:eastAsia="Calibri" w:hAnsi="Times New Roman" w:cs="Times New Roman"/>
          <w:sz w:val="12"/>
          <w:szCs w:val="12"/>
        </w:rPr>
        <w:t>_______________________</w:t>
      </w:r>
    </w:p>
    <w:p w:rsidR="00695A05" w:rsidRPr="00695A05" w:rsidRDefault="00695A05" w:rsidP="00695A05">
      <w:pPr>
        <w:tabs>
          <w:tab w:val="left" w:pos="284"/>
          <w:tab w:val="left" w:pos="3828"/>
        </w:tabs>
        <w:spacing w:after="0" w:line="240" w:lineRule="auto"/>
        <w:jc w:val="center"/>
        <w:rPr>
          <w:rFonts w:ascii="Times New Roman" w:eastAsia="Calibri" w:hAnsi="Times New Roman" w:cs="Times New Roman"/>
          <w:sz w:val="12"/>
          <w:szCs w:val="12"/>
        </w:rPr>
      </w:pPr>
      <w:r w:rsidRPr="00695A05">
        <w:rPr>
          <w:rFonts w:ascii="Times New Roman" w:eastAsia="Calibri" w:hAnsi="Times New Roman" w:cs="Times New Roman"/>
          <w:sz w:val="12"/>
          <w:szCs w:val="12"/>
        </w:rPr>
        <w:t>РЕШЕНИЕ</w:t>
      </w:r>
    </w:p>
    <w:p w:rsidR="00695A05" w:rsidRPr="00695A05" w:rsidRDefault="00695A05" w:rsidP="00695A05">
      <w:pPr>
        <w:tabs>
          <w:tab w:val="left" w:pos="284"/>
          <w:tab w:val="left" w:pos="3828"/>
        </w:tabs>
        <w:spacing w:after="0" w:line="240" w:lineRule="auto"/>
        <w:jc w:val="center"/>
        <w:rPr>
          <w:rFonts w:ascii="Times New Roman" w:eastAsia="Calibri" w:hAnsi="Times New Roman" w:cs="Times New Roman"/>
          <w:sz w:val="12"/>
          <w:szCs w:val="12"/>
        </w:rPr>
      </w:pPr>
      <w:r w:rsidRPr="00695A05">
        <w:rPr>
          <w:rFonts w:ascii="Times New Roman" w:eastAsia="Calibri" w:hAnsi="Times New Roman" w:cs="Times New Roman"/>
          <w:sz w:val="12"/>
          <w:szCs w:val="12"/>
        </w:rPr>
        <w:t>об отказе в приеме документов, необходимых для предоставления услуги</w:t>
      </w:r>
    </w:p>
    <w:p w:rsid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p w:rsidR="00695A05" w:rsidRPr="00695A05" w:rsidRDefault="00695A05" w:rsidP="00695A0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95A05">
        <w:rPr>
          <w:rFonts w:ascii="Times New Roman" w:eastAsia="Calibri" w:hAnsi="Times New Roman" w:cs="Times New Roman"/>
          <w:sz w:val="12"/>
          <w:szCs w:val="12"/>
        </w:rPr>
        <w:t xml:space="preserve">По результатам рассмотрения заявления о предоставлении муниципальной услуги от___ №____ и приложенных к нему документов, на основании </w:t>
      </w:r>
      <w:proofErr w:type="spellStart"/>
      <w:r w:rsidRPr="00695A05">
        <w:rPr>
          <w:rFonts w:ascii="Times New Roman" w:eastAsia="Calibri" w:hAnsi="Times New Roman" w:cs="Times New Roman"/>
          <w:sz w:val="12"/>
          <w:szCs w:val="12"/>
        </w:rPr>
        <w:t>пп</w:t>
      </w:r>
      <w:proofErr w:type="spellEnd"/>
      <w:r w:rsidRPr="00695A05">
        <w:rPr>
          <w:rFonts w:ascii="Times New Roman" w:eastAsia="Calibri" w:hAnsi="Times New Roman" w:cs="Times New Roman"/>
          <w:sz w:val="12"/>
          <w:szCs w:val="12"/>
        </w:rPr>
        <w:t>._____ пункта _______ Административного регламента предоставления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r w:rsidRPr="00695A05">
        <w:rPr>
          <w:rFonts w:ascii="Times New Roman" w:eastAsia="Calibri" w:hAnsi="Times New Roman" w:cs="Times New Roman"/>
          <w:bCs/>
          <w:sz w:val="12"/>
          <w:szCs w:val="12"/>
        </w:rPr>
        <w:t xml:space="preserve">», утвержденного </w:t>
      </w:r>
      <w:r w:rsidRPr="00695A05">
        <w:rPr>
          <w:rFonts w:ascii="Times New Roman" w:eastAsia="Calibri" w:hAnsi="Times New Roman" w:cs="Times New Roman"/>
          <w:sz w:val="12"/>
          <w:szCs w:val="12"/>
        </w:rPr>
        <w:t>постановлением администрации муниципального района Сергиевский Самарской области №______ от ___________, Жилищным управлением принято решение об</w:t>
      </w:r>
      <w:proofErr w:type="gramEnd"/>
      <w:r w:rsidRPr="00695A05">
        <w:rPr>
          <w:rFonts w:ascii="Times New Roman" w:eastAsia="Calibri" w:hAnsi="Times New Roman" w:cs="Times New Roman"/>
          <w:sz w:val="12"/>
          <w:szCs w:val="12"/>
        </w:rPr>
        <w:t xml:space="preserve"> </w:t>
      </w:r>
      <w:proofErr w:type="gramStart"/>
      <w:r w:rsidRPr="00695A05">
        <w:rPr>
          <w:rFonts w:ascii="Times New Roman" w:eastAsia="Calibri" w:hAnsi="Times New Roman" w:cs="Times New Roman"/>
          <w:sz w:val="12"/>
          <w:szCs w:val="12"/>
        </w:rPr>
        <w:t>отказе</w:t>
      </w:r>
      <w:proofErr w:type="gramEnd"/>
      <w:r w:rsidRPr="00695A05">
        <w:rPr>
          <w:rFonts w:ascii="Times New Roman" w:eastAsia="Calibri" w:hAnsi="Times New Roman" w:cs="Times New Roman"/>
          <w:sz w:val="12"/>
          <w:szCs w:val="12"/>
        </w:rPr>
        <w:t xml:space="preserve"> в приеме документов, необходимых для предоставления услуги по следующим основаниям:</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tbl>
      <w:tblPr>
        <w:tblOverlap w:val="never"/>
        <w:tblW w:w="5000" w:type="pct"/>
        <w:jc w:val="center"/>
        <w:tblCellMar>
          <w:left w:w="10" w:type="dxa"/>
          <w:right w:w="10" w:type="dxa"/>
        </w:tblCellMar>
        <w:tblLook w:val="04A0" w:firstRow="1" w:lastRow="0" w:firstColumn="1" w:lastColumn="0" w:noHBand="0" w:noVBand="1"/>
      </w:tblPr>
      <w:tblGrid>
        <w:gridCol w:w="2844"/>
        <w:gridCol w:w="1974"/>
        <w:gridCol w:w="2715"/>
      </w:tblGrid>
      <w:tr w:rsidR="00695A05" w:rsidRPr="00695A05" w:rsidTr="00695A05">
        <w:trPr>
          <w:trHeight w:val="20"/>
          <w:jc w:val="center"/>
        </w:trPr>
        <w:tc>
          <w:tcPr>
            <w:tcW w:w="1888" w:type="pct"/>
            <w:tcBorders>
              <w:top w:val="single" w:sz="4" w:space="0" w:color="auto"/>
              <w:left w:val="single" w:sz="4" w:space="0" w:color="auto"/>
              <w:bottom w:val="single" w:sz="4" w:space="0" w:color="auto"/>
            </w:tcBorders>
            <w:shd w:val="clear" w:color="auto" w:fill="auto"/>
          </w:tcPr>
          <w:p w:rsidR="00695A05" w:rsidRPr="00695A05" w:rsidRDefault="00695A05" w:rsidP="00695A05">
            <w:pPr>
              <w:tabs>
                <w:tab w:val="left" w:pos="284"/>
                <w:tab w:val="left" w:pos="3828"/>
              </w:tabs>
              <w:spacing w:after="0" w:line="240" w:lineRule="auto"/>
              <w:rPr>
                <w:rFonts w:ascii="Times New Roman" w:eastAsia="Calibri" w:hAnsi="Times New Roman" w:cs="Times New Roman"/>
                <w:sz w:val="12"/>
                <w:szCs w:val="12"/>
              </w:rPr>
            </w:pPr>
            <w:r w:rsidRPr="00695A05">
              <w:rPr>
                <w:rFonts w:ascii="Times New Roman" w:eastAsia="Calibri" w:hAnsi="Times New Roman" w:cs="Times New Roman"/>
                <w:sz w:val="12"/>
                <w:szCs w:val="12"/>
              </w:rPr>
              <w:t>№ подпункта и пункта административного регламента</w:t>
            </w:r>
          </w:p>
        </w:tc>
        <w:tc>
          <w:tcPr>
            <w:tcW w:w="1310" w:type="pct"/>
            <w:tcBorders>
              <w:top w:val="single" w:sz="4" w:space="0" w:color="auto"/>
              <w:left w:val="single" w:sz="4" w:space="0" w:color="auto"/>
              <w:bottom w:val="single" w:sz="4" w:space="0" w:color="auto"/>
            </w:tcBorders>
            <w:shd w:val="clear" w:color="auto" w:fill="auto"/>
          </w:tcPr>
          <w:p w:rsidR="00695A05" w:rsidRPr="00695A05" w:rsidRDefault="00695A05" w:rsidP="00695A05">
            <w:pPr>
              <w:tabs>
                <w:tab w:val="left" w:pos="284"/>
                <w:tab w:val="left" w:pos="3828"/>
              </w:tabs>
              <w:spacing w:after="0" w:line="240" w:lineRule="auto"/>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Наименование основания для отказа </w:t>
            </w: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695A05" w:rsidRPr="00695A05" w:rsidRDefault="00695A05" w:rsidP="00695A05">
            <w:pPr>
              <w:tabs>
                <w:tab w:val="left" w:pos="284"/>
                <w:tab w:val="left" w:pos="3828"/>
              </w:tabs>
              <w:spacing w:after="0" w:line="240" w:lineRule="auto"/>
              <w:rPr>
                <w:rFonts w:ascii="Times New Roman" w:eastAsia="Calibri" w:hAnsi="Times New Roman" w:cs="Times New Roman"/>
                <w:sz w:val="12"/>
                <w:szCs w:val="12"/>
              </w:rPr>
            </w:pPr>
            <w:r w:rsidRPr="00695A05">
              <w:rPr>
                <w:rFonts w:ascii="Times New Roman" w:eastAsia="Calibri" w:hAnsi="Times New Roman" w:cs="Times New Roman"/>
                <w:sz w:val="12"/>
                <w:szCs w:val="12"/>
              </w:rPr>
              <w:t>Разъяснение причин отказа в предоставлении услуги</w:t>
            </w:r>
          </w:p>
        </w:tc>
      </w:tr>
      <w:tr w:rsidR="00695A05" w:rsidRPr="00695A05" w:rsidTr="00695A05">
        <w:trPr>
          <w:trHeight w:val="20"/>
          <w:jc w:val="center"/>
        </w:trPr>
        <w:tc>
          <w:tcPr>
            <w:tcW w:w="1888" w:type="pct"/>
            <w:tcBorders>
              <w:top w:val="single" w:sz="4" w:space="0" w:color="auto"/>
              <w:left w:val="single" w:sz="4" w:space="0" w:color="auto"/>
              <w:bottom w:val="single" w:sz="4" w:space="0" w:color="auto"/>
            </w:tcBorders>
            <w:shd w:val="clear" w:color="auto" w:fill="auto"/>
          </w:tcPr>
          <w:p w:rsidR="00695A05" w:rsidRPr="00695A05" w:rsidRDefault="00695A05" w:rsidP="00695A05">
            <w:pPr>
              <w:tabs>
                <w:tab w:val="left" w:pos="284"/>
                <w:tab w:val="left" w:pos="3828"/>
              </w:tabs>
              <w:spacing w:after="0" w:line="240" w:lineRule="auto"/>
              <w:rPr>
                <w:rFonts w:ascii="Times New Roman" w:eastAsia="Calibri" w:hAnsi="Times New Roman" w:cs="Times New Roman"/>
                <w:sz w:val="12"/>
                <w:szCs w:val="12"/>
              </w:rPr>
            </w:pPr>
          </w:p>
        </w:tc>
        <w:tc>
          <w:tcPr>
            <w:tcW w:w="1310" w:type="pct"/>
            <w:tcBorders>
              <w:top w:val="single" w:sz="4" w:space="0" w:color="auto"/>
              <w:left w:val="single" w:sz="4" w:space="0" w:color="auto"/>
              <w:bottom w:val="single" w:sz="4" w:space="0" w:color="auto"/>
            </w:tcBorders>
            <w:shd w:val="clear" w:color="auto" w:fill="auto"/>
          </w:tcPr>
          <w:p w:rsidR="00695A05" w:rsidRPr="00695A05" w:rsidRDefault="00695A05" w:rsidP="00695A05">
            <w:pPr>
              <w:tabs>
                <w:tab w:val="left" w:pos="284"/>
                <w:tab w:val="left" w:pos="3828"/>
              </w:tabs>
              <w:spacing w:after="0" w:line="240" w:lineRule="auto"/>
              <w:rPr>
                <w:rFonts w:ascii="Times New Roman" w:eastAsia="Calibri" w:hAnsi="Times New Roman" w:cs="Times New Roman"/>
                <w:sz w:val="12"/>
                <w:szCs w:val="12"/>
              </w:rPr>
            </w:pP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695A05" w:rsidRPr="00695A05" w:rsidRDefault="00695A05" w:rsidP="00695A05">
            <w:pPr>
              <w:tabs>
                <w:tab w:val="left" w:pos="284"/>
                <w:tab w:val="left" w:pos="3828"/>
              </w:tabs>
              <w:spacing w:after="0" w:line="240" w:lineRule="auto"/>
              <w:rPr>
                <w:rFonts w:ascii="Times New Roman" w:eastAsia="Calibri" w:hAnsi="Times New Roman" w:cs="Times New Roman"/>
                <w:sz w:val="12"/>
                <w:szCs w:val="12"/>
              </w:rPr>
            </w:pPr>
          </w:p>
        </w:tc>
      </w:tr>
    </w:tbl>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p w:rsidR="00695A05" w:rsidRPr="00695A05" w:rsidRDefault="00695A05" w:rsidP="00695A05">
      <w:pPr>
        <w:tabs>
          <w:tab w:val="left" w:pos="284"/>
          <w:tab w:val="left" w:pos="3828"/>
        </w:tabs>
        <w:spacing w:after="0" w:line="240" w:lineRule="auto"/>
        <w:ind w:firstLine="284"/>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Заявитель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695A05" w:rsidRPr="00695A05" w:rsidRDefault="00695A05" w:rsidP="00695A05">
      <w:pPr>
        <w:tabs>
          <w:tab w:val="left" w:pos="284"/>
          <w:tab w:val="left" w:pos="3828"/>
        </w:tabs>
        <w:spacing w:after="0" w:line="240" w:lineRule="auto"/>
        <w:ind w:firstLine="284"/>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Должностное лицо структурного подразделения</w:t>
      </w:r>
    </w:p>
    <w:p w:rsidR="00695A05" w:rsidRPr="00695A05" w:rsidRDefault="00695A05" w:rsidP="00695A05">
      <w:pPr>
        <w:tabs>
          <w:tab w:val="left" w:pos="284"/>
          <w:tab w:val="left" w:pos="3828"/>
        </w:tabs>
        <w:spacing w:after="0" w:line="240" w:lineRule="auto"/>
        <w:jc w:val="both"/>
        <w:rPr>
          <w:rFonts w:ascii="Times New Roman" w:eastAsia="Calibri" w:hAnsi="Times New Roman" w:cs="Times New Roman"/>
          <w:sz w:val="12"/>
          <w:szCs w:val="12"/>
        </w:rPr>
      </w:pPr>
      <w:r w:rsidRPr="00695A05">
        <w:rPr>
          <w:rFonts w:ascii="Times New Roman" w:eastAsia="Calibri" w:hAnsi="Times New Roman" w:cs="Times New Roman"/>
          <w:sz w:val="12"/>
          <w:szCs w:val="12"/>
        </w:rPr>
        <w:t>Исп. ФИО, тел.</w:t>
      </w:r>
    </w:p>
    <w:p w:rsidR="00695A05" w:rsidRPr="00076318" w:rsidRDefault="00695A05" w:rsidP="00695A05">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6</w:t>
      </w:r>
    </w:p>
    <w:p w:rsidR="00695A05" w:rsidRDefault="00695A05" w:rsidP="00695A05">
      <w:pPr>
        <w:tabs>
          <w:tab w:val="left" w:pos="284"/>
          <w:tab w:val="left" w:pos="3828"/>
        </w:tabs>
        <w:spacing w:after="0" w:line="240" w:lineRule="auto"/>
        <w:jc w:val="right"/>
        <w:rPr>
          <w:rFonts w:ascii="Times New Roman" w:eastAsia="Calibri" w:hAnsi="Times New Roman" w:cs="Times New Roman"/>
          <w:bCs/>
          <w:i/>
          <w:sz w:val="12"/>
          <w:szCs w:val="12"/>
        </w:rPr>
      </w:pPr>
      <w:r w:rsidRPr="00076318">
        <w:rPr>
          <w:rFonts w:ascii="Times New Roman" w:eastAsia="Calibri" w:hAnsi="Times New Roman" w:cs="Times New Roman"/>
          <w:bCs/>
          <w:i/>
          <w:sz w:val="12"/>
          <w:szCs w:val="12"/>
        </w:rPr>
        <w:t>к Административному регламенту</w:t>
      </w:r>
    </w:p>
    <w:p w:rsidR="00F55B9E" w:rsidRPr="00F55B9E" w:rsidRDefault="00F55B9E" w:rsidP="00F55B9E">
      <w:pPr>
        <w:tabs>
          <w:tab w:val="left" w:pos="284"/>
          <w:tab w:val="left" w:pos="3828"/>
        </w:tabs>
        <w:spacing w:after="0" w:line="240" w:lineRule="auto"/>
        <w:jc w:val="center"/>
        <w:rPr>
          <w:rFonts w:ascii="Times New Roman" w:eastAsia="Calibri" w:hAnsi="Times New Roman" w:cs="Times New Roman"/>
          <w:b/>
          <w:bCs/>
          <w:sz w:val="12"/>
          <w:szCs w:val="12"/>
        </w:rPr>
      </w:pPr>
      <w:bookmarkStart w:id="5" w:name="_Toc160389576"/>
      <w:bookmarkStart w:id="6" w:name="_Toc160390086"/>
      <w:r w:rsidRPr="00F55B9E">
        <w:rPr>
          <w:rFonts w:ascii="Times New Roman" w:eastAsia="Calibri" w:hAnsi="Times New Roman" w:cs="Times New Roman"/>
          <w:b/>
          <w:bCs/>
          <w:sz w:val="12"/>
          <w:szCs w:val="12"/>
        </w:rPr>
        <w:t>Форма заявления об исправлении допущенных опечаток</w:t>
      </w:r>
      <w:bookmarkEnd w:id="5"/>
      <w:bookmarkEnd w:id="6"/>
    </w:p>
    <w:p w:rsidR="00F55B9E" w:rsidRPr="00F55B9E" w:rsidRDefault="00F55B9E" w:rsidP="00F55B9E">
      <w:pPr>
        <w:tabs>
          <w:tab w:val="left" w:pos="284"/>
          <w:tab w:val="left" w:pos="3828"/>
        </w:tabs>
        <w:spacing w:after="0" w:line="240" w:lineRule="auto"/>
        <w:jc w:val="center"/>
        <w:rPr>
          <w:rFonts w:ascii="Times New Roman" w:eastAsia="Calibri" w:hAnsi="Times New Roman" w:cs="Times New Roman"/>
          <w:b/>
          <w:bCs/>
          <w:sz w:val="12"/>
          <w:szCs w:val="12"/>
        </w:rPr>
      </w:pPr>
      <w:r w:rsidRPr="00F55B9E">
        <w:rPr>
          <w:rFonts w:ascii="Times New Roman" w:eastAsia="Calibri" w:hAnsi="Times New Roman" w:cs="Times New Roman"/>
          <w:b/>
          <w:bCs/>
          <w:sz w:val="12"/>
          <w:szCs w:val="12"/>
        </w:rPr>
        <w:t>и (или) ошибок в выданных в результате предоставления муниципальной услуги документах</w:t>
      </w:r>
    </w:p>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sz w:val="12"/>
          <w:szCs w:val="12"/>
        </w:rPr>
      </w:pPr>
      <w:bookmarkStart w:id="7" w:name="_Toc160389018"/>
      <w:bookmarkStart w:id="8" w:name="_Toc160389578"/>
      <w:bookmarkStart w:id="9" w:name="_Toc160390088"/>
      <w:bookmarkStart w:id="10" w:name="_Toc160965330"/>
      <w:r w:rsidRPr="00F55B9E">
        <w:rPr>
          <w:rFonts w:ascii="Times New Roman" w:eastAsia="Calibri" w:hAnsi="Times New Roman" w:cs="Times New Roman"/>
          <w:sz w:val="12"/>
          <w:szCs w:val="12"/>
        </w:rPr>
        <w:t>В Жилищное управление администрации</w:t>
      </w:r>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sz w:val="12"/>
          <w:szCs w:val="12"/>
          <w:u w:val="single"/>
        </w:rPr>
      </w:pPr>
      <w:r w:rsidRPr="00F55B9E">
        <w:rPr>
          <w:rFonts w:ascii="Times New Roman" w:eastAsia="Calibri" w:hAnsi="Times New Roman" w:cs="Times New Roman"/>
          <w:sz w:val="12"/>
          <w:szCs w:val="12"/>
          <w:u w:val="single"/>
        </w:rPr>
        <w:t>муниципального района Сергиевский</w:t>
      </w:r>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i/>
          <w:iCs/>
          <w:sz w:val="12"/>
          <w:szCs w:val="12"/>
        </w:rPr>
      </w:pPr>
      <w:r w:rsidRPr="00F55B9E">
        <w:rPr>
          <w:rFonts w:ascii="Times New Roman" w:eastAsia="Calibri" w:hAnsi="Times New Roman" w:cs="Times New Roman"/>
          <w:sz w:val="12"/>
          <w:szCs w:val="12"/>
        </w:rPr>
        <w:t>(</w:t>
      </w:r>
      <w:r w:rsidRPr="00F55B9E">
        <w:rPr>
          <w:rFonts w:ascii="Times New Roman" w:eastAsia="Calibri" w:hAnsi="Times New Roman" w:cs="Times New Roman"/>
          <w:i/>
          <w:iCs/>
          <w:sz w:val="12"/>
          <w:szCs w:val="12"/>
        </w:rPr>
        <w:t>наименование уполномоченного органа</w:t>
      </w:r>
      <w:r w:rsidRPr="00F55B9E">
        <w:rPr>
          <w:rFonts w:ascii="Times New Roman" w:eastAsia="Calibri" w:hAnsi="Times New Roman" w:cs="Times New Roman"/>
          <w:sz w:val="12"/>
          <w:szCs w:val="12"/>
        </w:rPr>
        <w:t>)</w:t>
      </w:r>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sz w:val="12"/>
          <w:szCs w:val="12"/>
        </w:rPr>
      </w:pPr>
      <w:r w:rsidRPr="00F55B9E">
        <w:rPr>
          <w:rFonts w:ascii="Times New Roman" w:eastAsia="Calibri" w:hAnsi="Times New Roman" w:cs="Times New Roman"/>
          <w:sz w:val="12"/>
          <w:szCs w:val="12"/>
        </w:rPr>
        <w:t>от кого: __________</w:t>
      </w:r>
      <w:r>
        <w:rPr>
          <w:rFonts w:ascii="Times New Roman" w:eastAsia="Calibri" w:hAnsi="Times New Roman" w:cs="Times New Roman"/>
          <w:sz w:val="12"/>
          <w:szCs w:val="12"/>
        </w:rPr>
        <w:t>_________</w:t>
      </w:r>
      <w:r w:rsidRPr="00F55B9E">
        <w:rPr>
          <w:rFonts w:ascii="Times New Roman" w:eastAsia="Calibri" w:hAnsi="Times New Roman" w:cs="Times New Roman"/>
          <w:sz w:val="12"/>
          <w:szCs w:val="12"/>
        </w:rPr>
        <w:t>__________________</w:t>
      </w:r>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i/>
          <w:iCs/>
          <w:sz w:val="12"/>
          <w:szCs w:val="12"/>
        </w:rPr>
      </w:pPr>
      <w:r w:rsidRPr="00F55B9E">
        <w:rPr>
          <w:rFonts w:ascii="Times New Roman" w:eastAsia="Calibri" w:hAnsi="Times New Roman" w:cs="Times New Roman"/>
          <w:i/>
          <w:iCs/>
          <w:sz w:val="12"/>
          <w:szCs w:val="12"/>
        </w:rPr>
        <w:t>____________________________________________</w:t>
      </w:r>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i/>
          <w:iCs/>
          <w:sz w:val="12"/>
          <w:szCs w:val="12"/>
        </w:rPr>
      </w:pPr>
      <w:r w:rsidRPr="00F55B9E">
        <w:rPr>
          <w:rFonts w:ascii="Times New Roman" w:eastAsia="Calibri" w:hAnsi="Times New Roman" w:cs="Times New Roman"/>
          <w:i/>
          <w:iCs/>
          <w:sz w:val="12"/>
          <w:szCs w:val="12"/>
        </w:rPr>
        <w:t>____________________________________________</w:t>
      </w:r>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i/>
          <w:iCs/>
          <w:sz w:val="12"/>
          <w:szCs w:val="12"/>
        </w:rPr>
      </w:pPr>
      <w:r w:rsidRPr="00F55B9E">
        <w:rPr>
          <w:rFonts w:ascii="Times New Roman" w:eastAsia="Calibri" w:hAnsi="Times New Roman" w:cs="Times New Roman"/>
          <w:i/>
          <w:iCs/>
          <w:sz w:val="12"/>
          <w:szCs w:val="12"/>
        </w:rPr>
        <w:t>____________________________________________</w:t>
      </w:r>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i/>
          <w:iCs/>
          <w:sz w:val="12"/>
          <w:szCs w:val="12"/>
        </w:rPr>
      </w:pPr>
      <w:r w:rsidRPr="00F55B9E">
        <w:rPr>
          <w:rFonts w:ascii="Times New Roman" w:eastAsia="Calibri" w:hAnsi="Times New Roman" w:cs="Times New Roman"/>
          <w:i/>
          <w:iCs/>
          <w:sz w:val="12"/>
          <w:szCs w:val="12"/>
        </w:rPr>
        <w:t>____________________________________________</w:t>
      </w:r>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i/>
          <w:iCs/>
          <w:sz w:val="12"/>
          <w:szCs w:val="12"/>
        </w:rPr>
      </w:pPr>
      <w:r w:rsidRPr="00F55B9E">
        <w:rPr>
          <w:rFonts w:ascii="Times New Roman" w:eastAsia="Calibri" w:hAnsi="Times New Roman" w:cs="Times New Roman"/>
          <w:i/>
          <w:iCs/>
          <w:sz w:val="12"/>
          <w:szCs w:val="12"/>
        </w:rPr>
        <w:t>____________________________________________</w:t>
      </w:r>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i/>
          <w:iCs/>
          <w:sz w:val="12"/>
          <w:szCs w:val="12"/>
        </w:rPr>
      </w:pPr>
      <w:r w:rsidRPr="00F55B9E">
        <w:rPr>
          <w:rFonts w:ascii="Times New Roman" w:eastAsia="Calibri" w:hAnsi="Times New Roman" w:cs="Times New Roman"/>
          <w:i/>
          <w:iCs/>
          <w:sz w:val="12"/>
          <w:szCs w:val="12"/>
        </w:rPr>
        <w:t>____________________________________________</w:t>
      </w:r>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i/>
          <w:iCs/>
          <w:sz w:val="12"/>
          <w:szCs w:val="12"/>
        </w:rPr>
      </w:pPr>
      <w:proofErr w:type="gramStart"/>
      <w:r w:rsidRPr="00F55B9E">
        <w:rPr>
          <w:rFonts w:ascii="Times New Roman" w:eastAsia="Calibri" w:hAnsi="Times New Roman" w:cs="Times New Roman"/>
          <w:i/>
          <w:iCs/>
          <w:sz w:val="12"/>
          <w:szCs w:val="12"/>
        </w:rPr>
        <w:t>(фамилия, имя, отчество (при наличии), данные</w:t>
      </w:r>
      <w:r w:rsidRPr="00F55B9E">
        <w:rPr>
          <w:rFonts w:ascii="Times New Roman" w:eastAsia="Calibri" w:hAnsi="Times New Roman" w:cs="Times New Roman"/>
          <w:i/>
          <w:iCs/>
          <w:sz w:val="12"/>
          <w:szCs w:val="12"/>
        </w:rPr>
        <w:br/>
        <w:t>документа, удостоверяющего личность,</w:t>
      </w:r>
      <w:proofErr w:type="gramEnd"/>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i/>
          <w:iCs/>
          <w:sz w:val="12"/>
          <w:szCs w:val="12"/>
        </w:rPr>
      </w:pPr>
      <w:proofErr w:type="gramStart"/>
      <w:r w:rsidRPr="00F55B9E">
        <w:rPr>
          <w:rFonts w:ascii="Times New Roman" w:eastAsia="Calibri" w:hAnsi="Times New Roman" w:cs="Times New Roman"/>
          <w:i/>
          <w:iCs/>
          <w:sz w:val="12"/>
          <w:szCs w:val="12"/>
        </w:rPr>
        <w:lastRenderedPageBreak/>
        <w:t>СНИЛС, контактный телефон,</w:t>
      </w:r>
      <w:r w:rsidRPr="00F55B9E">
        <w:rPr>
          <w:rFonts w:ascii="Times New Roman" w:eastAsia="Calibri" w:hAnsi="Times New Roman" w:cs="Times New Roman"/>
          <w:i/>
          <w:iCs/>
          <w:sz w:val="12"/>
          <w:szCs w:val="12"/>
        </w:rPr>
        <w:br/>
        <w:t>адрес электронной почты, адрес регистрации, адрес</w:t>
      </w:r>
      <w:r w:rsidRPr="00F55B9E">
        <w:rPr>
          <w:rFonts w:ascii="Times New Roman" w:eastAsia="Calibri" w:hAnsi="Times New Roman" w:cs="Times New Roman"/>
          <w:i/>
          <w:iCs/>
          <w:sz w:val="12"/>
          <w:szCs w:val="12"/>
        </w:rPr>
        <w:br/>
        <w:t>фактического проживания уполномоченного лица)</w:t>
      </w:r>
      <w:proofErr w:type="gramEnd"/>
    </w:p>
    <w:p w:rsidR="00F55B9E" w:rsidRPr="00F55B9E" w:rsidRDefault="00F55B9E" w:rsidP="00F55B9E">
      <w:pPr>
        <w:tabs>
          <w:tab w:val="left" w:pos="284"/>
          <w:tab w:val="left" w:pos="3828"/>
        </w:tabs>
        <w:spacing w:after="0" w:line="240" w:lineRule="auto"/>
        <w:jc w:val="right"/>
        <w:rPr>
          <w:rFonts w:ascii="Times New Roman" w:eastAsia="Calibri" w:hAnsi="Times New Roman" w:cs="Times New Roman"/>
          <w:i/>
          <w:iCs/>
          <w:sz w:val="12"/>
          <w:szCs w:val="12"/>
        </w:rPr>
      </w:pPr>
      <w:r w:rsidRPr="00F55B9E">
        <w:rPr>
          <w:rFonts w:ascii="Times New Roman" w:eastAsia="Calibri" w:hAnsi="Times New Roman" w:cs="Times New Roman"/>
          <w:i/>
          <w:iCs/>
          <w:sz w:val="12"/>
          <w:szCs w:val="12"/>
        </w:rPr>
        <w:t>(данные представителя заявителя)</w:t>
      </w:r>
    </w:p>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b/>
          <w:bCs/>
          <w:sz w:val="12"/>
          <w:szCs w:val="12"/>
        </w:rPr>
      </w:pPr>
    </w:p>
    <w:p w:rsidR="00F55B9E" w:rsidRPr="00F55B9E" w:rsidRDefault="00F55B9E" w:rsidP="007443A7">
      <w:pPr>
        <w:tabs>
          <w:tab w:val="left" w:pos="284"/>
          <w:tab w:val="left" w:pos="3828"/>
        </w:tabs>
        <w:spacing w:after="0" w:line="240" w:lineRule="auto"/>
        <w:jc w:val="center"/>
        <w:rPr>
          <w:rFonts w:ascii="Times New Roman" w:eastAsia="Calibri" w:hAnsi="Times New Roman" w:cs="Times New Roman"/>
          <w:b/>
          <w:bCs/>
          <w:sz w:val="12"/>
          <w:szCs w:val="12"/>
        </w:rPr>
      </w:pPr>
      <w:r w:rsidRPr="00F55B9E">
        <w:rPr>
          <w:rFonts w:ascii="Times New Roman" w:eastAsia="Calibri" w:hAnsi="Times New Roman" w:cs="Times New Roman"/>
          <w:b/>
          <w:bCs/>
          <w:sz w:val="12"/>
          <w:szCs w:val="12"/>
        </w:rPr>
        <w:t>ЗАЯВЛЕНИЕ</w:t>
      </w:r>
      <w:bookmarkEnd w:id="7"/>
      <w:bookmarkEnd w:id="8"/>
      <w:bookmarkEnd w:id="9"/>
      <w:bookmarkEnd w:id="10"/>
    </w:p>
    <w:p w:rsidR="00F55B9E" w:rsidRPr="00F55B9E" w:rsidRDefault="00F55B9E" w:rsidP="007443A7">
      <w:pPr>
        <w:tabs>
          <w:tab w:val="left" w:pos="284"/>
          <w:tab w:val="left" w:pos="3828"/>
        </w:tabs>
        <w:spacing w:after="0" w:line="240" w:lineRule="auto"/>
        <w:jc w:val="center"/>
        <w:rPr>
          <w:rFonts w:ascii="Times New Roman" w:eastAsia="Calibri" w:hAnsi="Times New Roman" w:cs="Times New Roman"/>
          <w:b/>
          <w:bCs/>
          <w:sz w:val="12"/>
          <w:szCs w:val="12"/>
        </w:rPr>
      </w:pPr>
      <w:bookmarkStart w:id="11" w:name="_Toc160389579"/>
      <w:bookmarkStart w:id="12" w:name="_Toc160390089"/>
      <w:bookmarkStart w:id="13" w:name="_Toc160965331"/>
      <w:r w:rsidRPr="00F55B9E">
        <w:rPr>
          <w:rFonts w:ascii="Times New Roman" w:eastAsia="Calibri" w:hAnsi="Times New Roman" w:cs="Times New Roman"/>
          <w:b/>
          <w:bCs/>
          <w:sz w:val="12"/>
          <w:szCs w:val="12"/>
        </w:rPr>
        <w:t>об исправлении допущенных опечаток и (или) ошибок в выданных в</w:t>
      </w:r>
      <w:r w:rsidR="007443A7">
        <w:rPr>
          <w:rFonts w:ascii="Times New Roman" w:eastAsia="Calibri" w:hAnsi="Times New Roman" w:cs="Times New Roman"/>
          <w:b/>
          <w:bCs/>
          <w:sz w:val="12"/>
          <w:szCs w:val="12"/>
        </w:rPr>
        <w:t xml:space="preserve"> </w:t>
      </w:r>
      <w:r w:rsidRPr="00F55B9E">
        <w:rPr>
          <w:rFonts w:ascii="Times New Roman" w:eastAsia="Calibri" w:hAnsi="Times New Roman" w:cs="Times New Roman"/>
          <w:b/>
          <w:bCs/>
          <w:sz w:val="12"/>
          <w:szCs w:val="12"/>
        </w:rPr>
        <w:t>результате предоставления муниципальной услуги документах</w:t>
      </w:r>
      <w:bookmarkEnd w:id="11"/>
      <w:bookmarkEnd w:id="12"/>
      <w:bookmarkEnd w:id="13"/>
    </w:p>
    <w:p w:rsidR="007443A7" w:rsidRDefault="007443A7" w:rsidP="00F55B9E">
      <w:pPr>
        <w:tabs>
          <w:tab w:val="left" w:pos="284"/>
          <w:tab w:val="left" w:pos="3828"/>
        </w:tabs>
        <w:spacing w:after="0" w:line="240" w:lineRule="auto"/>
        <w:jc w:val="both"/>
        <w:rPr>
          <w:rFonts w:ascii="Times New Roman" w:eastAsia="Calibri" w:hAnsi="Times New Roman" w:cs="Times New Roman"/>
          <w:sz w:val="12"/>
          <w:szCs w:val="12"/>
        </w:rPr>
      </w:pPr>
    </w:p>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r w:rsidRPr="00F55B9E">
        <w:rPr>
          <w:rFonts w:ascii="Times New Roman" w:eastAsia="Calibri" w:hAnsi="Times New Roman" w:cs="Times New Roman"/>
          <w:sz w:val="12"/>
          <w:szCs w:val="12"/>
        </w:rPr>
        <w:t>Прошу внести следующе</w:t>
      </w:r>
      <w:proofErr w:type="gramStart"/>
      <w:r w:rsidRPr="00F55B9E">
        <w:rPr>
          <w:rFonts w:ascii="Times New Roman" w:eastAsia="Calibri" w:hAnsi="Times New Roman" w:cs="Times New Roman"/>
          <w:sz w:val="12"/>
          <w:szCs w:val="12"/>
        </w:rPr>
        <w:t>е(</w:t>
      </w:r>
      <w:proofErr w:type="spellStart"/>
      <w:proofErr w:type="gramEnd"/>
      <w:r w:rsidRPr="00F55B9E">
        <w:rPr>
          <w:rFonts w:ascii="Times New Roman" w:eastAsia="Calibri" w:hAnsi="Times New Roman" w:cs="Times New Roman"/>
          <w:sz w:val="12"/>
          <w:szCs w:val="12"/>
        </w:rPr>
        <w:t>ие</w:t>
      </w:r>
      <w:proofErr w:type="spellEnd"/>
      <w:r w:rsidRPr="00F55B9E">
        <w:rPr>
          <w:rFonts w:ascii="Times New Roman" w:eastAsia="Calibri" w:hAnsi="Times New Roman" w:cs="Times New Roman"/>
          <w:sz w:val="12"/>
          <w:szCs w:val="12"/>
        </w:rPr>
        <w:t xml:space="preserve">) исправление(я) в ______ </w:t>
      </w:r>
      <w:r w:rsidRPr="00F55B9E">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3"/>
        <w:gridCol w:w="3523"/>
        <w:gridCol w:w="3423"/>
      </w:tblGrid>
      <w:tr w:rsidR="00F55B9E" w:rsidRPr="00F55B9E" w:rsidTr="007443A7">
        <w:trPr>
          <w:trHeight w:val="20"/>
        </w:trPr>
        <w:tc>
          <w:tcPr>
            <w:tcW w:w="412"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r w:rsidRPr="00F55B9E">
              <w:rPr>
                <w:rFonts w:ascii="Times New Roman" w:eastAsia="Calibri" w:hAnsi="Times New Roman" w:cs="Times New Roman"/>
                <w:sz w:val="12"/>
                <w:szCs w:val="12"/>
              </w:rPr>
              <w:t xml:space="preserve">№ </w:t>
            </w:r>
            <w:proofErr w:type="gramStart"/>
            <w:r w:rsidRPr="00F55B9E">
              <w:rPr>
                <w:rFonts w:ascii="Times New Roman" w:eastAsia="Calibri" w:hAnsi="Times New Roman" w:cs="Times New Roman"/>
                <w:sz w:val="12"/>
                <w:szCs w:val="12"/>
              </w:rPr>
              <w:t>п</w:t>
            </w:r>
            <w:proofErr w:type="gramEnd"/>
            <w:r w:rsidRPr="00F55B9E">
              <w:rPr>
                <w:rFonts w:ascii="Times New Roman" w:eastAsia="Calibri" w:hAnsi="Times New Roman" w:cs="Times New Roman"/>
                <w:sz w:val="12"/>
                <w:szCs w:val="12"/>
              </w:rPr>
              <w:t>/п</w:t>
            </w:r>
          </w:p>
        </w:tc>
        <w:tc>
          <w:tcPr>
            <w:tcW w:w="2327"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r w:rsidRPr="00F55B9E">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r w:rsidRPr="00F55B9E">
              <w:rPr>
                <w:rFonts w:ascii="Times New Roman" w:eastAsia="Calibri" w:hAnsi="Times New Roman" w:cs="Times New Roman"/>
                <w:sz w:val="12"/>
                <w:szCs w:val="12"/>
              </w:rPr>
              <w:t>Считать верным</w:t>
            </w:r>
          </w:p>
        </w:tc>
      </w:tr>
      <w:tr w:rsidR="00F55B9E" w:rsidRPr="00F55B9E" w:rsidTr="007443A7">
        <w:trPr>
          <w:trHeight w:val="20"/>
        </w:trPr>
        <w:tc>
          <w:tcPr>
            <w:tcW w:w="412"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p>
        </w:tc>
        <w:tc>
          <w:tcPr>
            <w:tcW w:w="2327"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p>
        </w:tc>
        <w:tc>
          <w:tcPr>
            <w:tcW w:w="2261"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p>
        </w:tc>
      </w:tr>
      <w:tr w:rsidR="00F55B9E" w:rsidRPr="00F55B9E" w:rsidTr="007443A7">
        <w:trPr>
          <w:trHeight w:val="20"/>
        </w:trPr>
        <w:tc>
          <w:tcPr>
            <w:tcW w:w="412"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p>
        </w:tc>
        <w:tc>
          <w:tcPr>
            <w:tcW w:w="2327"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p>
        </w:tc>
        <w:tc>
          <w:tcPr>
            <w:tcW w:w="2261"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p>
        </w:tc>
      </w:tr>
      <w:tr w:rsidR="00F55B9E" w:rsidRPr="00F55B9E" w:rsidTr="007443A7">
        <w:trPr>
          <w:trHeight w:val="20"/>
        </w:trPr>
        <w:tc>
          <w:tcPr>
            <w:tcW w:w="412"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p>
        </w:tc>
        <w:tc>
          <w:tcPr>
            <w:tcW w:w="2327"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p>
        </w:tc>
        <w:tc>
          <w:tcPr>
            <w:tcW w:w="2261" w:type="pct"/>
            <w:tcMar>
              <w:top w:w="0" w:type="dxa"/>
              <w:left w:w="28" w:type="dxa"/>
              <w:bottom w:w="0" w:type="dxa"/>
              <w:right w:w="28" w:type="dxa"/>
            </w:tcMar>
          </w:tcPr>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p>
        </w:tc>
      </w:tr>
    </w:tbl>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r w:rsidRPr="00F55B9E">
        <w:rPr>
          <w:rFonts w:ascii="Times New Roman" w:eastAsia="Calibri" w:hAnsi="Times New Roman" w:cs="Times New Roman"/>
          <w:sz w:val="12"/>
          <w:szCs w:val="12"/>
        </w:rPr>
        <w:t>Способ получения результата рассмотрения настоящего заявления _________.</w:t>
      </w:r>
    </w:p>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r w:rsidRPr="00F55B9E">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r w:rsidRPr="00F55B9E">
        <w:rPr>
          <w:rFonts w:ascii="Times New Roman" w:eastAsia="Calibri" w:hAnsi="Times New Roman" w:cs="Times New Roman"/>
          <w:sz w:val="12"/>
          <w:szCs w:val="12"/>
        </w:rPr>
        <w:t xml:space="preserve">Приложение: </w:t>
      </w:r>
      <w:r w:rsidRPr="00F55B9E">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F55B9E">
        <w:rPr>
          <w:rFonts w:ascii="Times New Roman" w:eastAsia="Calibri" w:hAnsi="Times New Roman" w:cs="Times New Roman"/>
          <w:sz w:val="12"/>
          <w:szCs w:val="12"/>
        </w:rPr>
        <w:t>на ____ листах.</w:t>
      </w:r>
    </w:p>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sz w:val="12"/>
          <w:szCs w:val="12"/>
        </w:rPr>
      </w:pPr>
      <w:r w:rsidRPr="00F55B9E">
        <w:rPr>
          <w:rFonts w:ascii="Times New Roman" w:eastAsia="Calibri" w:hAnsi="Times New Roman" w:cs="Times New Roman"/>
          <w:sz w:val="12"/>
          <w:szCs w:val="12"/>
        </w:rPr>
        <w:t xml:space="preserve">_______________          </w:t>
      </w:r>
      <w:r w:rsidR="007443A7">
        <w:rPr>
          <w:rFonts w:ascii="Times New Roman" w:eastAsia="Calibri" w:hAnsi="Times New Roman" w:cs="Times New Roman"/>
          <w:sz w:val="12"/>
          <w:szCs w:val="12"/>
        </w:rPr>
        <w:t xml:space="preserve">         </w:t>
      </w:r>
      <w:r w:rsidRPr="00F55B9E">
        <w:rPr>
          <w:rFonts w:ascii="Times New Roman" w:eastAsia="Calibri" w:hAnsi="Times New Roman" w:cs="Times New Roman"/>
          <w:sz w:val="12"/>
          <w:szCs w:val="12"/>
        </w:rPr>
        <w:t xml:space="preserve"> </w:t>
      </w:r>
      <w:r w:rsidR="007443A7">
        <w:rPr>
          <w:rFonts w:ascii="Times New Roman" w:eastAsia="Calibri" w:hAnsi="Times New Roman" w:cs="Times New Roman"/>
          <w:sz w:val="12"/>
          <w:szCs w:val="12"/>
        </w:rPr>
        <w:t>___________</w:t>
      </w:r>
      <w:r w:rsidRPr="00F55B9E">
        <w:rPr>
          <w:rFonts w:ascii="Times New Roman" w:eastAsia="Calibri" w:hAnsi="Times New Roman" w:cs="Times New Roman"/>
          <w:sz w:val="12"/>
          <w:szCs w:val="12"/>
        </w:rPr>
        <w:t>_______________________________________________</w:t>
      </w:r>
    </w:p>
    <w:p w:rsidR="00F55B9E" w:rsidRPr="00F55B9E" w:rsidRDefault="007443A7" w:rsidP="00F55B9E">
      <w:pPr>
        <w:tabs>
          <w:tab w:val="left" w:pos="284"/>
          <w:tab w:val="left" w:pos="3828"/>
        </w:tabs>
        <w:spacing w:after="0" w:line="240" w:lineRule="auto"/>
        <w:jc w:val="both"/>
        <w:rPr>
          <w:rFonts w:ascii="Times New Roman" w:eastAsia="Calibri" w:hAnsi="Times New Roman" w:cs="Times New Roman"/>
          <w:i/>
          <w:sz w:val="12"/>
          <w:szCs w:val="12"/>
        </w:rPr>
      </w:pPr>
      <w:r>
        <w:rPr>
          <w:rFonts w:ascii="Times New Roman" w:eastAsia="Calibri" w:hAnsi="Times New Roman" w:cs="Times New Roman"/>
          <w:i/>
          <w:sz w:val="12"/>
          <w:szCs w:val="12"/>
        </w:rPr>
        <w:t xml:space="preserve">     </w:t>
      </w:r>
      <w:proofErr w:type="gramStart"/>
      <w:r w:rsidR="00F55B9E" w:rsidRPr="00F55B9E">
        <w:rPr>
          <w:rFonts w:ascii="Times New Roman" w:eastAsia="Calibri" w:hAnsi="Times New Roman" w:cs="Times New Roman"/>
          <w:i/>
          <w:sz w:val="12"/>
          <w:szCs w:val="12"/>
        </w:rPr>
        <w:t xml:space="preserve">(подпись)                         (фамилия, имя, (при наличии) отчество, указание на представителя </w:t>
      </w:r>
      <w:proofErr w:type="gramEnd"/>
    </w:p>
    <w:p w:rsidR="00F55B9E" w:rsidRPr="00F55B9E" w:rsidRDefault="00F55B9E" w:rsidP="00F55B9E">
      <w:pPr>
        <w:tabs>
          <w:tab w:val="left" w:pos="284"/>
          <w:tab w:val="left" w:pos="3828"/>
        </w:tabs>
        <w:spacing w:after="0" w:line="240" w:lineRule="auto"/>
        <w:jc w:val="both"/>
        <w:rPr>
          <w:rFonts w:ascii="Times New Roman" w:eastAsia="Calibri" w:hAnsi="Times New Roman" w:cs="Times New Roman"/>
          <w:i/>
          <w:sz w:val="12"/>
          <w:szCs w:val="12"/>
        </w:rPr>
      </w:pPr>
      <w:r w:rsidRPr="00F55B9E">
        <w:rPr>
          <w:rFonts w:ascii="Times New Roman" w:eastAsia="Calibri" w:hAnsi="Times New Roman" w:cs="Times New Roman"/>
          <w:i/>
          <w:sz w:val="12"/>
          <w:szCs w:val="12"/>
        </w:rPr>
        <w:t xml:space="preserve">                                                              по доверенности, номер и дата доверенности</w:t>
      </w:r>
    </w:p>
    <w:p w:rsidR="007443A7" w:rsidRPr="00076318" w:rsidRDefault="007443A7" w:rsidP="007443A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7</w:t>
      </w:r>
    </w:p>
    <w:p w:rsidR="007443A7" w:rsidRDefault="007443A7" w:rsidP="007443A7">
      <w:pPr>
        <w:tabs>
          <w:tab w:val="left" w:pos="284"/>
          <w:tab w:val="left" w:pos="3828"/>
        </w:tabs>
        <w:spacing w:after="0" w:line="240" w:lineRule="auto"/>
        <w:jc w:val="right"/>
        <w:rPr>
          <w:rFonts w:ascii="Times New Roman" w:eastAsia="Calibri" w:hAnsi="Times New Roman" w:cs="Times New Roman"/>
          <w:bCs/>
          <w:i/>
          <w:sz w:val="12"/>
          <w:szCs w:val="12"/>
        </w:rPr>
      </w:pPr>
      <w:r w:rsidRPr="00076318">
        <w:rPr>
          <w:rFonts w:ascii="Times New Roman" w:eastAsia="Calibri" w:hAnsi="Times New Roman" w:cs="Times New Roman"/>
          <w:bCs/>
          <w:i/>
          <w:sz w:val="12"/>
          <w:szCs w:val="12"/>
        </w:rPr>
        <w:t>к Административному регламенту</w:t>
      </w:r>
    </w:p>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b/>
          <w:bCs/>
          <w:sz w:val="12"/>
          <w:szCs w:val="12"/>
        </w:rPr>
      </w:pPr>
      <w:r w:rsidRPr="007443A7">
        <w:rPr>
          <w:rFonts w:ascii="Times New Roman" w:eastAsia="Calibri" w:hAnsi="Times New Roman" w:cs="Times New Roman"/>
          <w:b/>
          <w:bCs/>
          <w:sz w:val="12"/>
          <w:szCs w:val="12"/>
        </w:rPr>
        <w:t>Форма решения о предоставлении муниципальной услуги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443A7" w:rsidTr="007E25CD">
        <w:tc>
          <w:tcPr>
            <w:tcW w:w="3864" w:type="dxa"/>
          </w:tcPr>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Администрация</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муниципального района</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Сергиевский</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Самарской области</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446540, с. Сергиевск, ул. Ленина, 22</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тел. 2-18-05, факс 2-11-72</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www.sergievsk.ru  adm@sergievsk.ru</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28106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w:t>
            </w:r>
          </w:p>
        </w:tc>
        <w:tc>
          <w:tcPr>
            <w:tcW w:w="3865" w:type="dxa"/>
          </w:tcPr>
          <w:p w:rsidR="007443A7"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7E25CD">
            <w:pPr>
              <w:tabs>
                <w:tab w:val="left" w:pos="284"/>
                <w:tab w:val="left" w:pos="3828"/>
              </w:tabs>
              <w:jc w:val="center"/>
              <w:rPr>
                <w:rFonts w:ascii="Times New Roman" w:eastAsia="Calibri" w:hAnsi="Times New Roman" w:cs="Times New Roman"/>
                <w:sz w:val="12"/>
                <w:szCs w:val="12"/>
              </w:rPr>
            </w:pPr>
            <w:r w:rsidRPr="00695A05">
              <w:rPr>
                <w:rFonts w:ascii="Times New Roman" w:eastAsia="Calibri" w:hAnsi="Times New Roman" w:cs="Times New Roman"/>
                <w:sz w:val="12"/>
                <w:szCs w:val="12"/>
              </w:rPr>
              <w:t>ФИО заявителя</w:t>
            </w:r>
          </w:p>
        </w:tc>
      </w:tr>
    </w:tbl>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УВЕДОМЛЕНИЕ</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p>
    <w:p w:rsidR="007443A7" w:rsidRPr="007443A7" w:rsidRDefault="007443A7" w:rsidP="007443A7">
      <w:pPr>
        <w:tabs>
          <w:tab w:val="left" w:pos="284"/>
          <w:tab w:val="left" w:pos="3828"/>
        </w:tabs>
        <w:spacing w:after="0" w:line="240" w:lineRule="auto"/>
        <w:ind w:firstLine="284"/>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Жилищное управление администрации муниципального района Сергиевский Самарской области сообщает, что документ ___________________исправлен, согласно приложению.</w:t>
      </w:r>
    </w:p>
    <w:p w:rsidR="007443A7" w:rsidRPr="007443A7" w:rsidRDefault="007443A7" w:rsidP="007443A7">
      <w:pPr>
        <w:tabs>
          <w:tab w:val="left" w:pos="284"/>
          <w:tab w:val="left" w:pos="3828"/>
        </w:tabs>
        <w:spacing w:after="0" w:line="240" w:lineRule="auto"/>
        <w:ind w:firstLine="284"/>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 xml:space="preserve">Приложение: </w:t>
      </w:r>
      <w:proofErr w:type="spellStart"/>
      <w:r w:rsidRPr="007443A7">
        <w:rPr>
          <w:rFonts w:ascii="Times New Roman" w:eastAsia="Calibri" w:hAnsi="Times New Roman" w:cs="Times New Roman"/>
          <w:sz w:val="12"/>
          <w:szCs w:val="12"/>
        </w:rPr>
        <w:t>на_____листах</w:t>
      </w:r>
      <w:proofErr w:type="spellEnd"/>
      <w:r w:rsidRPr="007443A7">
        <w:rPr>
          <w:rFonts w:ascii="Times New Roman" w:eastAsia="Calibri" w:hAnsi="Times New Roman" w:cs="Times New Roman"/>
          <w:sz w:val="12"/>
          <w:szCs w:val="12"/>
        </w:rPr>
        <w:t>.</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Должностное лицо структурного подразделения</w:t>
      </w:r>
    </w:p>
    <w:p w:rsidR="00695A05" w:rsidRPr="00695A05"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Исп. ФИО, тел.</w:t>
      </w:r>
    </w:p>
    <w:p w:rsidR="007443A7" w:rsidRPr="00076318" w:rsidRDefault="007443A7" w:rsidP="007443A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8</w:t>
      </w:r>
    </w:p>
    <w:p w:rsidR="007443A7" w:rsidRDefault="007443A7" w:rsidP="007443A7">
      <w:pPr>
        <w:tabs>
          <w:tab w:val="left" w:pos="284"/>
          <w:tab w:val="left" w:pos="3828"/>
        </w:tabs>
        <w:spacing w:after="0" w:line="240" w:lineRule="auto"/>
        <w:jc w:val="right"/>
        <w:rPr>
          <w:rFonts w:ascii="Times New Roman" w:eastAsia="Calibri" w:hAnsi="Times New Roman" w:cs="Times New Roman"/>
          <w:bCs/>
          <w:i/>
          <w:sz w:val="12"/>
          <w:szCs w:val="12"/>
        </w:rPr>
      </w:pPr>
      <w:r w:rsidRPr="00076318">
        <w:rPr>
          <w:rFonts w:ascii="Times New Roman" w:eastAsia="Calibri" w:hAnsi="Times New Roman" w:cs="Times New Roman"/>
          <w:bCs/>
          <w:i/>
          <w:sz w:val="12"/>
          <w:szCs w:val="12"/>
        </w:rPr>
        <w:t>к Административному регламенту</w:t>
      </w:r>
    </w:p>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b/>
          <w:bCs/>
          <w:sz w:val="12"/>
          <w:szCs w:val="12"/>
        </w:rPr>
      </w:pPr>
      <w:r w:rsidRPr="007443A7">
        <w:rPr>
          <w:rFonts w:ascii="Times New Roman" w:eastAsia="Calibri" w:hAnsi="Times New Roman" w:cs="Times New Roman"/>
          <w:b/>
          <w:bCs/>
          <w:sz w:val="12"/>
          <w:szCs w:val="12"/>
        </w:rPr>
        <w:t>Форма решения об отказе в предоставлении муниципальной услуги</w:t>
      </w:r>
    </w:p>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bCs/>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443A7" w:rsidTr="007E25CD">
        <w:tc>
          <w:tcPr>
            <w:tcW w:w="3864" w:type="dxa"/>
          </w:tcPr>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Администрация</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муниципального района</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Сергиевский</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Самарской области</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446540, с. Сергиевск, ул. Ленина, 22</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тел. 2-18-05, факс 2-11-72</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www.sergievsk.ru  adm@sergievsk.ru</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28106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w:t>
            </w:r>
          </w:p>
        </w:tc>
        <w:tc>
          <w:tcPr>
            <w:tcW w:w="3865" w:type="dxa"/>
          </w:tcPr>
          <w:p w:rsidR="007443A7"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7E25CD">
            <w:pPr>
              <w:tabs>
                <w:tab w:val="left" w:pos="284"/>
                <w:tab w:val="left" w:pos="3828"/>
              </w:tabs>
              <w:jc w:val="center"/>
              <w:rPr>
                <w:rFonts w:ascii="Times New Roman" w:eastAsia="Calibri" w:hAnsi="Times New Roman" w:cs="Times New Roman"/>
                <w:sz w:val="12"/>
                <w:szCs w:val="12"/>
              </w:rPr>
            </w:pPr>
            <w:r w:rsidRPr="00695A05">
              <w:rPr>
                <w:rFonts w:ascii="Times New Roman" w:eastAsia="Calibri" w:hAnsi="Times New Roman" w:cs="Times New Roman"/>
                <w:sz w:val="12"/>
                <w:szCs w:val="12"/>
              </w:rPr>
              <w:t>ФИО заявителя</w:t>
            </w:r>
          </w:p>
        </w:tc>
      </w:tr>
    </w:tbl>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b/>
          <w:sz w:val="12"/>
          <w:szCs w:val="12"/>
        </w:rPr>
      </w:pPr>
      <w:r w:rsidRPr="007443A7">
        <w:rPr>
          <w:rFonts w:ascii="Times New Roman" w:eastAsia="Calibri" w:hAnsi="Times New Roman" w:cs="Times New Roman"/>
          <w:b/>
          <w:sz w:val="12"/>
          <w:szCs w:val="12"/>
        </w:rPr>
        <w:t>УВЕДОМЛЕНИЕ</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p>
    <w:p w:rsidR="007443A7" w:rsidRPr="007443A7" w:rsidRDefault="007443A7" w:rsidP="007443A7">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proofErr w:type="gramStart"/>
      <w:r w:rsidRPr="007443A7">
        <w:rPr>
          <w:rFonts w:ascii="Times New Roman" w:eastAsia="Calibri" w:hAnsi="Times New Roman" w:cs="Times New Roman"/>
          <w:sz w:val="12"/>
          <w:szCs w:val="12"/>
        </w:rPr>
        <w:t>Жилищное управление администрации муниципального района Сергиевский Самарской области сообщает, что Вам отказано в исправлении документа________________, согласно ___________ (прописать) Административного регламента предоставления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утвержденного постановлением администрации муниципального района Сергиевский Самарской области №___ от _______.</w:t>
      </w:r>
      <w:proofErr w:type="gramEnd"/>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Должностное лицо структурного подразделения</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Исп. ФИО, тел.</w:t>
      </w:r>
    </w:p>
    <w:p w:rsidR="007443A7" w:rsidRPr="00076318" w:rsidRDefault="007443A7" w:rsidP="007443A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9</w:t>
      </w:r>
    </w:p>
    <w:p w:rsidR="007443A7" w:rsidRDefault="007443A7" w:rsidP="007443A7">
      <w:pPr>
        <w:tabs>
          <w:tab w:val="left" w:pos="284"/>
          <w:tab w:val="left" w:pos="3828"/>
        </w:tabs>
        <w:spacing w:after="0" w:line="240" w:lineRule="auto"/>
        <w:jc w:val="right"/>
        <w:rPr>
          <w:rFonts w:ascii="Times New Roman" w:eastAsia="Calibri" w:hAnsi="Times New Roman" w:cs="Times New Roman"/>
          <w:bCs/>
          <w:i/>
          <w:sz w:val="12"/>
          <w:szCs w:val="12"/>
        </w:rPr>
      </w:pPr>
      <w:r w:rsidRPr="00076318">
        <w:rPr>
          <w:rFonts w:ascii="Times New Roman" w:eastAsia="Calibri" w:hAnsi="Times New Roman" w:cs="Times New Roman"/>
          <w:bCs/>
          <w:i/>
          <w:sz w:val="12"/>
          <w:szCs w:val="12"/>
        </w:rPr>
        <w:t>к Административному регламенту</w:t>
      </w:r>
    </w:p>
    <w:p w:rsid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p>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b/>
          <w:bCs/>
          <w:sz w:val="12"/>
          <w:szCs w:val="12"/>
        </w:rPr>
      </w:pPr>
      <w:r w:rsidRPr="007443A7">
        <w:rPr>
          <w:rFonts w:ascii="Times New Roman" w:eastAsia="Calibri" w:hAnsi="Times New Roman" w:cs="Times New Roman"/>
          <w:b/>
          <w:bCs/>
          <w:sz w:val="12"/>
          <w:szCs w:val="12"/>
        </w:rPr>
        <w:t>Форма заявления о выдаче дубликата результата предоставления муниципальной услуги</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sz w:val="12"/>
          <w:szCs w:val="12"/>
        </w:rPr>
      </w:pPr>
      <w:r w:rsidRPr="007443A7">
        <w:rPr>
          <w:rFonts w:ascii="Times New Roman" w:eastAsia="Calibri" w:hAnsi="Times New Roman" w:cs="Times New Roman"/>
          <w:sz w:val="12"/>
          <w:szCs w:val="12"/>
        </w:rPr>
        <w:t>В Жилищное управление администрации</w:t>
      </w: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sz w:val="12"/>
          <w:szCs w:val="12"/>
          <w:u w:val="single"/>
        </w:rPr>
      </w:pPr>
      <w:r w:rsidRPr="007443A7">
        <w:rPr>
          <w:rFonts w:ascii="Times New Roman" w:eastAsia="Calibri" w:hAnsi="Times New Roman" w:cs="Times New Roman"/>
          <w:sz w:val="12"/>
          <w:szCs w:val="12"/>
          <w:u w:val="single"/>
        </w:rPr>
        <w:t>муниципального района Сергиевский</w:t>
      </w: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sz w:val="12"/>
          <w:szCs w:val="12"/>
          <w:u w:val="single"/>
        </w:rPr>
      </w:pP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i/>
          <w:iCs/>
          <w:sz w:val="12"/>
          <w:szCs w:val="12"/>
        </w:rPr>
      </w:pPr>
      <w:r w:rsidRPr="007443A7">
        <w:rPr>
          <w:rFonts w:ascii="Times New Roman" w:eastAsia="Calibri" w:hAnsi="Times New Roman" w:cs="Times New Roman"/>
          <w:sz w:val="12"/>
          <w:szCs w:val="12"/>
        </w:rPr>
        <w:t>(</w:t>
      </w:r>
      <w:r w:rsidRPr="007443A7">
        <w:rPr>
          <w:rFonts w:ascii="Times New Roman" w:eastAsia="Calibri" w:hAnsi="Times New Roman" w:cs="Times New Roman"/>
          <w:i/>
          <w:iCs/>
          <w:sz w:val="12"/>
          <w:szCs w:val="12"/>
        </w:rPr>
        <w:t>наименование уполномоченного органа</w:t>
      </w:r>
      <w:r w:rsidRPr="007443A7">
        <w:rPr>
          <w:rFonts w:ascii="Times New Roman" w:eastAsia="Calibri" w:hAnsi="Times New Roman" w:cs="Times New Roman"/>
          <w:sz w:val="12"/>
          <w:szCs w:val="12"/>
        </w:rPr>
        <w:t>)</w:t>
      </w: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sz w:val="12"/>
          <w:szCs w:val="12"/>
        </w:rPr>
      </w:pPr>
      <w:r w:rsidRPr="007443A7">
        <w:rPr>
          <w:rFonts w:ascii="Times New Roman" w:eastAsia="Calibri" w:hAnsi="Times New Roman" w:cs="Times New Roman"/>
          <w:sz w:val="12"/>
          <w:szCs w:val="12"/>
        </w:rPr>
        <w:t>от кого: __</w:t>
      </w:r>
      <w:r>
        <w:rPr>
          <w:rFonts w:ascii="Times New Roman" w:eastAsia="Calibri" w:hAnsi="Times New Roman" w:cs="Times New Roman"/>
          <w:sz w:val="12"/>
          <w:szCs w:val="12"/>
        </w:rPr>
        <w:t>_________</w:t>
      </w:r>
      <w:r w:rsidRPr="007443A7">
        <w:rPr>
          <w:rFonts w:ascii="Times New Roman" w:eastAsia="Calibri" w:hAnsi="Times New Roman" w:cs="Times New Roman"/>
          <w:sz w:val="12"/>
          <w:szCs w:val="12"/>
        </w:rPr>
        <w:t>__________________________</w:t>
      </w: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i/>
          <w:iCs/>
          <w:sz w:val="12"/>
          <w:szCs w:val="12"/>
        </w:rPr>
      </w:pPr>
      <w:r w:rsidRPr="007443A7">
        <w:rPr>
          <w:rFonts w:ascii="Times New Roman" w:eastAsia="Calibri" w:hAnsi="Times New Roman" w:cs="Times New Roman"/>
          <w:i/>
          <w:iCs/>
          <w:sz w:val="12"/>
          <w:szCs w:val="12"/>
        </w:rPr>
        <w:t>____________________________________________</w:t>
      </w: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i/>
          <w:iCs/>
          <w:sz w:val="12"/>
          <w:szCs w:val="12"/>
        </w:rPr>
      </w:pPr>
      <w:r w:rsidRPr="007443A7">
        <w:rPr>
          <w:rFonts w:ascii="Times New Roman" w:eastAsia="Calibri" w:hAnsi="Times New Roman" w:cs="Times New Roman"/>
          <w:i/>
          <w:iCs/>
          <w:sz w:val="12"/>
          <w:szCs w:val="12"/>
        </w:rPr>
        <w:lastRenderedPageBreak/>
        <w:t>____________________________________________</w:t>
      </w: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i/>
          <w:iCs/>
          <w:sz w:val="12"/>
          <w:szCs w:val="12"/>
        </w:rPr>
      </w:pPr>
      <w:r w:rsidRPr="007443A7">
        <w:rPr>
          <w:rFonts w:ascii="Times New Roman" w:eastAsia="Calibri" w:hAnsi="Times New Roman" w:cs="Times New Roman"/>
          <w:i/>
          <w:iCs/>
          <w:sz w:val="12"/>
          <w:szCs w:val="12"/>
        </w:rPr>
        <w:t>____________________________________________</w:t>
      </w: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i/>
          <w:iCs/>
          <w:sz w:val="12"/>
          <w:szCs w:val="12"/>
        </w:rPr>
      </w:pPr>
      <w:r w:rsidRPr="007443A7">
        <w:rPr>
          <w:rFonts w:ascii="Times New Roman" w:eastAsia="Calibri" w:hAnsi="Times New Roman" w:cs="Times New Roman"/>
          <w:i/>
          <w:iCs/>
          <w:sz w:val="12"/>
          <w:szCs w:val="12"/>
        </w:rPr>
        <w:t>____________________________________________</w:t>
      </w: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i/>
          <w:iCs/>
          <w:sz w:val="12"/>
          <w:szCs w:val="12"/>
        </w:rPr>
      </w:pPr>
      <w:r w:rsidRPr="007443A7">
        <w:rPr>
          <w:rFonts w:ascii="Times New Roman" w:eastAsia="Calibri" w:hAnsi="Times New Roman" w:cs="Times New Roman"/>
          <w:i/>
          <w:iCs/>
          <w:sz w:val="12"/>
          <w:szCs w:val="12"/>
        </w:rPr>
        <w:t>____________________________________________</w:t>
      </w: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i/>
          <w:iCs/>
          <w:sz w:val="12"/>
          <w:szCs w:val="12"/>
        </w:rPr>
      </w:pPr>
      <w:r w:rsidRPr="007443A7">
        <w:rPr>
          <w:rFonts w:ascii="Times New Roman" w:eastAsia="Calibri" w:hAnsi="Times New Roman" w:cs="Times New Roman"/>
          <w:i/>
          <w:iCs/>
          <w:sz w:val="12"/>
          <w:szCs w:val="12"/>
        </w:rPr>
        <w:t>____________________________________________</w:t>
      </w:r>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i/>
          <w:iCs/>
          <w:sz w:val="12"/>
          <w:szCs w:val="12"/>
        </w:rPr>
      </w:pPr>
      <w:proofErr w:type="gramStart"/>
      <w:r w:rsidRPr="007443A7">
        <w:rPr>
          <w:rFonts w:ascii="Times New Roman" w:eastAsia="Calibri" w:hAnsi="Times New Roman" w:cs="Times New Roman"/>
          <w:i/>
          <w:iCs/>
          <w:sz w:val="12"/>
          <w:szCs w:val="12"/>
        </w:rPr>
        <w:t>(фамилия, имя, отчество (последнее - при наличии), данные</w:t>
      </w:r>
      <w:r w:rsidRPr="007443A7">
        <w:rPr>
          <w:rFonts w:ascii="Times New Roman" w:eastAsia="Calibri" w:hAnsi="Times New Roman" w:cs="Times New Roman"/>
          <w:i/>
          <w:iCs/>
          <w:sz w:val="12"/>
          <w:szCs w:val="12"/>
        </w:rPr>
        <w:br/>
        <w:t>документа, удостоверяющего личность,</w:t>
      </w:r>
      <w:proofErr w:type="gramEnd"/>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i/>
          <w:iCs/>
          <w:sz w:val="12"/>
          <w:szCs w:val="12"/>
        </w:rPr>
      </w:pPr>
      <w:proofErr w:type="gramStart"/>
      <w:r w:rsidRPr="007443A7">
        <w:rPr>
          <w:rFonts w:ascii="Times New Roman" w:eastAsia="Calibri" w:hAnsi="Times New Roman" w:cs="Times New Roman"/>
          <w:i/>
          <w:iCs/>
          <w:sz w:val="12"/>
          <w:szCs w:val="12"/>
        </w:rPr>
        <w:t>СНИЛС, контактный телефон,</w:t>
      </w:r>
      <w:r w:rsidRPr="007443A7">
        <w:rPr>
          <w:rFonts w:ascii="Times New Roman" w:eastAsia="Calibri" w:hAnsi="Times New Roman" w:cs="Times New Roman"/>
          <w:i/>
          <w:iCs/>
          <w:sz w:val="12"/>
          <w:szCs w:val="12"/>
        </w:rPr>
        <w:br/>
        <w:t>адрес электронной почты, адрес регистрации, адрес</w:t>
      </w:r>
      <w:r w:rsidRPr="007443A7">
        <w:rPr>
          <w:rFonts w:ascii="Times New Roman" w:eastAsia="Calibri" w:hAnsi="Times New Roman" w:cs="Times New Roman"/>
          <w:i/>
          <w:iCs/>
          <w:sz w:val="12"/>
          <w:szCs w:val="12"/>
        </w:rPr>
        <w:br/>
        <w:t>фактического проживания уполномоченного лица)</w:t>
      </w:r>
      <w:proofErr w:type="gramEnd"/>
    </w:p>
    <w:p w:rsidR="007443A7" w:rsidRPr="007443A7" w:rsidRDefault="007443A7" w:rsidP="007443A7">
      <w:pPr>
        <w:tabs>
          <w:tab w:val="left" w:pos="284"/>
          <w:tab w:val="left" w:pos="3828"/>
        </w:tabs>
        <w:spacing w:after="0" w:line="240" w:lineRule="auto"/>
        <w:jc w:val="right"/>
        <w:rPr>
          <w:rFonts w:ascii="Times New Roman" w:eastAsia="Calibri" w:hAnsi="Times New Roman" w:cs="Times New Roman"/>
          <w:i/>
          <w:iCs/>
          <w:sz w:val="12"/>
          <w:szCs w:val="12"/>
        </w:rPr>
      </w:pPr>
      <w:r w:rsidRPr="007443A7">
        <w:rPr>
          <w:rFonts w:ascii="Times New Roman" w:eastAsia="Calibri" w:hAnsi="Times New Roman" w:cs="Times New Roman"/>
          <w:i/>
          <w:iCs/>
          <w:sz w:val="12"/>
          <w:szCs w:val="12"/>
        </w:rPr>
        <w:t>(данные представителя заявителя)</w:t>
      </w:r>
    </w:p>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b/>
          <w:bCs/>
          <w:sz w:val="12"/>
          <w:szCs w:val="12"/>
        </w:rPr>
      </w:pPr>
      <w:bookmarkStart w:id="14" w:name="_Toc160965340"/>
      <w:r w:rsidRPr="007443A7">
        <w:rPr>
          <w:rFonts w:ascii="Times New Roman" w:eastAsia="Calibri" w:hAnsi="Times New Roman" w:cs="Times New Roman"/>
          <w:b/>
          <w:bCs/>
          <w:sz w:val="12"/>
          <w:szCs w:val="12"/>
        </w:rPr>
        <w:t>ЗАЯВЛЕНИЕ</w:t>
      </w:r>
      <w:bookmarkStart w:id="15" w:name="_Toc160965341"/>
      <w:bookmarkEnd w:id="14"/>
    </w:p>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b/>
          <w:bCs/>
          <w:sz w:val="12"/>
          <w:szCs w:val="12"/>
        </w:rPr>
      </w:pPr>
      <w:r w:rsidRPr="007443A7">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7443A7">
        <w:rPr>
          <w:rFonts w:ascii="Times New Roman" w:eastAsia="Calibri" w:hAnsi="Times New Roman" w:cs="Times New Roman"/>
          <w:b/>
          <w:bCs/>
          <w:sz w:val="12"/>
          <w:szCs w:val="12"/>
        </w:rPr>
        <w:t>результата предоставления муниципальной услуги</w:t>
      </w:r>
      <w:bookmarkEnd w:id="15"/>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b/>
          <w:bCs/>
          <w:sz w:val="12"/>
          <w:szCs w:val="12"/>
        </w:rPr>
      </w:pP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Прошу выдать дубликат ____</w:t>
      </w:r>
      <w:r>
        <w:rPr>
          <w:rFonts w:ascii="Times New Roman" w:eastAsia="Calibri" w:hAnsi="Times New Roman" w:cs="Times New Roman"/>
          <w:sz w:val="12"/>
          <w:szCs w:val="12"/>
        </w:rPr>
        <w:t>_______________________________________________________</w:t>
      </w:r>
      <w:r w:rsidRPr="007443A7">
        <w:rPr>
          <w:rFonts w:ascii="Times New Roman" w:eastAsia="Calibri" w:hAnsi="Times New Roman" w:cs="Times New Roman"/>
          <w:sz w:val="12"/>
          <w:szCs w:val="12"/>
        </w:rPr>
        <w:t>________________________________________</w:t>
      </w:r>
    </w:p>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i/>
          <w:sz w:val="12"/>
          <w:szCs w:val="12"/>
        </w:rPr>
      </w:pPr>
      <w:r w:rsidRPr="007443A7">
        <w:rPr>
          <w:rFonts w:ascii="Times New Roman" w:eastAsia="Calibri" w:hAnsi="Times New Roman" w:cs="Times New Roman"/>
          <w:i/>
          <w:sz w:val="12"/>
          <w:szCs w:val="12"/>
        </w:rPr>
        <w:t>(указывается документ и его реквизиты)</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в связи _________________</w:t>
      </w:r>
      <w:r>
        <w:rPr>
          <w:rFonts w:ascii="Times New Roman" w:eastAsia="Calibri" w:hAnsi="Times New Roman" w:cs="Times New Roman"/>
          <w:sz w:val="12"/>
          <w:szCs w:val="12"/>
        </w:rPr>
        <w:t>________________________________________________________</w:t>
      </w:r>
      <w:r w:rsidRPr="007443A7">
        <w:rPr>
          <w:rFonts w:ascii="Times New Roman" w:eastAsia="Calibri" w:hAnsi="Times New Roman" w:cs="Times New Roman"/>
          <w:sz w:val="12"/>
          <w:szCs w:val="12"/>
        </w:rPr>
        <w:t>_________________________________________.</w:t>
      </w:r>
    </w:p>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i/>
          <w:sz w:val="12"/>
          <w:szCs w:val="12"/>
        </w:rPr>
      </w:pPr>
      <w:r w:rsidRPr="007443A7">
        <w:rPr>
          <w:rFonts w:ascii="Times New Roman" w:eastAsia="Calibri" w:hAnsi="Times New Roman" w:cs="Times New Roman"/>
          <w:i/>
          <w:sz w:val="12"/>
          <w:szCs w:val="12"/>
        </w:rPr>
        <w:t>(указывается причина выдачи дубликата)</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Способ получения результата рассмотрения настоящего заявления _________.</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Приложение (</w:t>
      </w:r>
      <w:r w:rsidRPr="007443A7">
        <w:rPr>
          <w:rFonts w:ascii="Times New Roman" w:eastAsia="Calibri" w:hAnsi="Times New Roman" w:cs="Times New Roman"/>
          <w:i/>
          <w:sz w:val="12"/>
          <w:szCs w:val="12"/>
        </w:rPr>
        <w:t>при наличии</w:t>
      </w:r>
      <w:r w:rsidRPr="007443A7">
        <w:rPr>
          <w:rFonts w:ascii="Times New Roman" w:eastAsia="Calibri" w:hAnsi="Times New Roman" w:cs="Times New Roman"/>
          <w:sz w:val="12"/>
          <w:szCs w:val="12"/>
        </w:rPr>
        <w:t>): _________________________________________.</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_______________           __</w:t>
      </w:r>
      <w:r>
        <w:rPr>
          <w:rFonts w:ascii="Times New Roman" w:eastAsia="Calibri" w:hAnsi="Times New Roman" w:cs="Times New Roman"/>
          <w:sz w:val="12"/>
          <w:szCs w:val="12"/>
        </w:rPr>
        <w:t>________________</w:t>
      </w:r>
      <w:r w:rsidRPr="007443A7">
        <w:rPr>
          <w:rFonts w:ascii="Times New Roman" w:eastAsia="Calibri" w:hAnsi="Times New Roman" w:cs="Times New Roman"/>
          <w:sz w:val="12"/>
          <w:szCs w:val="12"/>
        </w:rPr>
        <w:t>_____________________________________________</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i/>
          <w:sz w:val="12"/>
          <w:szCs w:val="12"/>
        </w:rPr>
      </w:pPr>
      <w:r>
        <w:rPr>
          <w:rFonts w:ascii="Times New Roman" w:eastAsia="Calibri" w:hAnsi="Times New Roman" w:cs="Times New Roman"/>
          <w:i/>
          <w:sz w:val="12"/>
          <w:szCs w:val="12"/>
        </w:rPr>
        <w:t xml:space="preserve">    </w:t>
      </w:r>
      <w:proofErr w:type="gramStart"/>
      <w:r w:rsidRPr="007443A7">
        <w:rPr>
          <w:rFonts w:ascii="Times New Roman" w:eastAsia="Calibri" w:hAnsi="Times New Roman" w:cs="Times New Roman"/>
          <w:i/>
          <w:sz w:val="12"/>
          <w:szCs w:val="12"/>
        </w:rPr>
        <w:t xml:space="preserve">(подпись)                     (фамилия, имя, (при наличии) отчество, указание на представителя </w:t>
      </w:r>
      <w:proofErr w:type="gramEnd"/>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i/>
          <w:sz w:val="12"/>
          <w:szCs w:val="12"/>
        </w:rPr>
      </w:pPr>
      <w:r w:rsidRPr="007443A7">
        <w:rPr>
          <w:rFonts w:ascii="Times New Roman" w:eastAsia="Calibri" w:hAnsi="Times New Roman" w:cs="Times New Roman"/>
          <w:i/>
          <w:sz w:val="12"/>
          <w:szCs w:val="12"/>
        </w:rPr>
        <w:t xml:space="preserve">                                                           доверенности, номер и дата доверенности)</w:t>
      </w:r>
    </w:p>
    <w:p w:rsidR="007443A7" w:rsidRPr="00076318" w:rsidRDefault="007443A7" w:rsidP="007443A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10</w:t>
      </w:r>
    </w:p>
    <w:p w:rsidR="007443A7" w:rsidRDefault="007443A7" w:rsidP="007443A7">
      <w:pPr>
        <w:tabs>
          <w:tab w:val="left" w:pos="284"/>
          <w:tab w:val="left" w:pos="3828"/>
        </w:tabs>
        <w:spacing w:after="0" w:line="240" w:lineRule="auto"/>
        <w:jc w:val="right"/>
        <w:rPr>
          <w:rFonts w:ascii="Times New Roman" w:eastAsia="Calibri" w:hAnsi="Times New Roman" w:cs="Times New Roman"/>
          <w:bCs/>
          <w:i/>
          <w:sz w:val="12"/>
          <w:szCs w:val="12"/>
        </w:rPr>
      </w:pPr>
      <w:r w:rsidRPr="00076318">
        <w:rPr>
          <w:rFonts w:ascii="Times New Roman" w:eastAsia="Calibri" w:hAnsi="Times New Roman" w:cs="Times New Roman"/>
          <w:bCs/>
          <w:i/>
          <w:sz w:val="12"/>
          <w:szCs w:val="12"/>
        </w:rPr>
        <w:t>к Административному регламенту</w:t>
      </w:r>
    </w:p>
    <w:p w:rsidR="007443A7" w:rsidRDefault="007443A7" w:rsidP="007443A7">
      <w:pPr>
        <w:tabs>
          <w:tab w:val="left" w:pos="284"/>
          <w:tab w:val="left" w:pos="3828"/>
        </w:tabs>
        <w:spacing w:after="0" w:line="240" w:lineRule="auto"/>
        <w:jc w:val="center"/>
        <w:rPr>
          <w:rFonts w:ascii="Times New Roman" w:eastAsia="Calibri" w:hAnsi="Times New Roman" w:cs="Times New Roman"/>
          <w:b/>
          <w:bCs/>
          <w:sz w:val="12"/>
          <w:szCs w:val="12"/>
        </w:rPr>
      </w:pPr>
      <w:r w:rsidRPr="007443A7">
        <w:rPr>
          <w:rFonts w:ascii="Times New Roman" w:eastAsia="Calibri" w:hAnsi="Times New Roman" w:cs="Times New Roman"/>
          <w:b/>
          <w:bCs/>
          <w:sz w:val="12"/>
          <w:szCs w:val="12"/>
        </w:rPr>
        <w:t>Форма решения о предоставлении муниципальной услуги</w:t>
      </w:r>
    </w:p>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b/>
          <w:bCs/>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443A7" w:rsidTr="007E25CD">
        <w:tc>
          <w:tcPr>
            <w:tcW w:w="3864" w:type="dxa"/>
          </w:tcPr>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Администрация</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муниципального района</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Сергиевский</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Самарской области</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446540, с. Сергиевск, ул. Ленина, 22</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тел. 2-18-05, факс 2-11-72</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www.sergievsk.ru  adm@sergievsk.ru</w:t>
            </w:r>
          </w:p>
          <w:p w:rsidR="007443A7" w:rsidRPr="00076318"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28106D">
            <w:pPr>
              <w:tabs>
                <w:tab w:val="left" w:pos="284"/>
                <w:tab w:val="left" w:pos="3828"/>
              </w:tabs>
              <w:jc w:val="center"/>
              <w:rPr>
                <w:rFonts w:ascii="Times New Roman" w:eastAsia="Calibri" w:hAnsi="Times New Roman" w:cs="Times New Roman"/>
                <w:sz w:val="12"/>
                <w:szCs w:val="12"/>
              </w:rPr>
            </w:pPr>
            <w:r w:rsidRPr="00076318">
              <w:rPr>
                <w:rFonts w:ascii="Times New Roman" w:eastAsia="Calibri" w:hAnsi="Times New Roman" w:cs="Times New Roman"/>
                <w:sz w:val="12"/>
                <w:szCs w:val="12"/>
              </w:rPr>
              <w:t>№</w:t>
            </w:r>
          </w:p>
        </w:tc>
        <w:tc>
          <w:tcPr>
            <w:tcW w:w="3865" w:type="dxa"/>
          </w:tcPr>
          <w:p w:rsidR="007443A7"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7E25CD">
            <w:pPr>
              <w:tabs>
                <w:tab w:val="left" w:pos="284"/>
                <w:tab w:val="left" w:pos="3828"/>
              </w:tabs>
              <w:jc w:val="center"/>
              <w:rPr>
                <w:rFonts w:ascii="Times New Roman" w:eastAsia="Calibri" w:hAnsi="Times New Roman" w:cs="Times New Roman"/>
                <w:sz w:val="12"/>
                <w:szCs w:val="12"/>
              </w:rPr>
            </w:pPr>
          </w:p>
          <w:p w:rsidR="007443A7" w:rsidRDefault="007443A7" w:rsidP="007E25CD">
            <w:pPr>
              <w:tabs>
                <w:tab w:val="left" w:pos="284"/>
                <w:tab w:val="left" w:pos="3828"/>
              </w:tabs>
              <w:jc w:val="center"/>
              <w:rPr>
                <w:rFonts w:ascii="Times New Roman" w:eastAsia="Calibri" w:hAnsi="Times New Roman" w:cs="Times New Roman"/>
                <w:sz w:val="12"/>
                <w:szCs w:val="12"/>
              </w:rPr>
            </w:pPr>
            <w:r w:rsidRPr="00695A05">
              <w:rPr>
                <w:rFonts w:ascii="Times New Roman" w:eastAsia="Calibri" w:hAnsi="Times New Roman" w:cs="Times New Roman"/>
                <w:sz w:val="12"/>
                <w:szCs w:val="12"/>
              </w:rPr>
              <w:t>ФИО заявителя</w:t>
            </w:r>
          </w:p>
        </w:tc>
      </w:tr>
    </w:tbl>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УВЕДОМЛЕНИЕ</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p>
    <w:p w:rsidR="007443A7" w:rsidRPr="007443A7" w:rsidRDefault="007443A7" w:rsidP="007443A7">
      <w:pPr>
        <w:tabs>
          <w:tab w:val="left" w:pos="284"/>
          <w:tab w:val="left" w:pos="3828"/>
        </w:tabs>
        <w:spacing w:after="0" w:line="240" w:lineRule="auto"/>
        <w:ind w:firstLine="284"/>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Жилищное управление администрации муниципального района Сергиевский Самарской области сообщает, что подготовлен дубликат документа____________________, согласно приложению.</w:t>
      </w:r>
    </w:p>
    <w:p w:rsidR="007443A7" w:rsidRPr="007443A7" w:rsidRDefault="007443A7" w:rsidP="007443A7">
      <w:pPr>
        <w:tabs>
          <w:tab w:val="left" w:pos="284"/>
          <w:tab w:val="left" w:pos="3828"/>
        </w:tabs>
        <w:spacing w:after="0" w:line="240" w:lineRule="auto"/>
        <w:ind w:firstLine="284"/>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 xml:space="preserve">Приложение: </w:t>
      </w:r>
      <w:proofErr w:type="spellStart"/>
      <w:r w:rsidRPr="007443A7">
        <w:rPr>
          <w:rFonts w:ascii="Times New Roman" w:eastAsia="Calibri" w:hAnsi="Times New Roman" w:cs="Times New Roman"/>
          <w:sz w:val="12"/>
          <w:szCs w:val="12"/>
        </w:rPr>
        <w:t>на_____листах</w:t>
      </w:r>
      <w:proofErr w:type="spellEnd"/>
      <w:r w:rsidRPr="007443A7">
        <w:rPr>
          <w:rFonts w:ascii="Times New Roman" w:eastAsia="Calibri" w:hAnsi="Times New Roman" w:cs="Times New Roman"/>
          <w:sz w:val="12"/>
          <w:szCs w:val="12"/>
        </w:rPr>
        <w:t>.</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Должностное лицо структурного подразделения</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Исп. ФИО, тел.</w:t>
      </w:r>
    </w:p>
    <w:p w:rsidR="007443A7" w:rsidRPr="00076318" w:rsidRDefault="007443A7" w:rsidP="007443A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11</w:t>
      </w:r>
    </w:p>
    <w:p w:rsidR="007443A7" w:rsidRDefault="007443A7" w:rsidP="007443A7">
      <w:pPr>
        <w:tabs>
          <w:tab w:val="left" w:pos="284"/>
          <w:tab w:val="left" w:pos="3828"/>
        </w:tabs>
        <w:spacing w:after="0" w:line="240" w:lineRule="auto"/>
        <w:jc w:val="right"/>
        <w:rPr>
          <w:rFonts w:ascii="Times New Roman" w:eastAsia="Calibri" w:hAnsi="Times New Roman" w:cs="Times New Roman"/>
          <w:bCs/>
          <w:i/>
          <w:sz w:val="12"/>
          <w:szCs w:val="12"/>
        </w:rPr>
      </w:pPr>
      <w:r w:rsidRPr="00076318">
        <w:rPr>
          <w:rFonts w:ascii="Times New Roman" w:eastAsia="Calibri" w:hAnsi="Times New Roman" w:cs="Times New Roman"/>
          <w:bCs/>
          <w:i/>
          <w:sz w:val="12"/>
          <w:szCs w:val="12"/>
        </w:rPr>
        <w:t>к Административному регламенту</w:t>
      </w:r>
    </w:p>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b/>
          <w:bCs/>
          <w:sz w:val="12"/>
          <w:szCs w:val="12"/>
        </w:rPr>
      </w:pPr>
      <w:r w:rsidRPr="007443A7">
        <w:rPr>
          <w:rFonts w:ascii="Times New Roman" w:eastAsia="Calibri" w:hAnsi="Times New Roman" w:cs="Times New Roman"/>
          <w:b/>
          <w:bCs/>
          <w:sz w:val="12"/>
          <w:szCs w:val="12"/>
        </w:rPr>
        <w:t>Форма решения об отказе в предоставлении муниципальной услуги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443A7" w:rsidRPr="007443A7" w:rsidTr="007E25CD">
        <w:tc>
          <w:tcPr>
            <w:tcW w:w="3864" w:type="dxa"/>
          </w:tcPr>
          <w:p w:rsidR="007443A7" w:rsidRPr="007443A7" w:rsidRDefault="007443A7" w:rsidP="007443A7">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7443A7" w:rsidRPr="007443A7" w:rsidRDefault="007443A7" w:rsidP="007443A7">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7443A7" w:rsidRPr="007443A7" w:rsidRDefault="007443A7" w:rsidP="007443A7">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7443A7" w:rsidRPr="007443A7" w:rsidRDefault="007443A7" w:rsidP="007443A7">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7443A7" w:rsidRPr="007443A7" w:rsidRDefault="007443A7" w:rsidP="007443A7">
            <w:pPr>
              <w:tabs>
                <w:tab w:val="left" w:pos="284"/>
                <w:tab w:val="left" w:pos="3828"/>
              </w:tabs>
              <w:jc w:val="center"/>
              <w:rPr>
                <w:rFonts w:ascii="Times New Roman" w:eastAsia="Calibri" w:hAnsi="Times New Roman" w:cs="Times New Roman"/>
                <w:sz w:val="12"/>
                <w:szCs w:val="12"/>
              </w:rPr>
            </w:pPr>
          </w:p>
          <w:p w:rsidR="007443A7" w:rsidRPr="007443A7" w:rsidRDefault="007443A7" w:rsidP="007443A7">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7443A7" w:rsidRPr="007443A7" w:rsidRDefault="007443A7" w:rsidP="007443A7">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7443A7" w:rsidRPr="007443A7" w:rsidRDefault="007443A7" w:rsidP="007443A7">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7443A7" w:rsidRPr="007443A7" w:rsidRDefault="007443A7" w:rsidP="007443A7">
            <w:pPr>
              <w:tabs>
                <w:tab w:val="left" w:pos="284"/>
                <w:tab w:val="left" w:pos="3828"/>
              </w:tabs>
              <w:jc w:val="center"/>
              <w:rPr>
                <w:rFonts w:ascii="Times New Roman" w:eastAsia="Calibri" w:hAnsi="Times New Roman" w:cs="Times New Roman"/>
                <w:sz w:val="12"/>
                <w:szCs w:val="12"/>
              </w:rPr>
            </w:pPr>
          </w:p>
          <w:p w:rsidR="007443A7" w:rsidRPr="007443A7" w:rsidRDefault="007443A7" w:rsidP="0028106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7443A7" w:rsidRPr="007443A7" w:rsidRDefault="007443A7" w:rsidP="007443A7">
            <w:pPr>
              <w:tabs>
                <w:tab w:val="left" w:pos="284"/>
                <w:tab w:val="left" w:pos="3828"/>
              </w:tabs>
              <w:jc w:val="center"/>
              <w:rPr>
                <w:rFonts w:ascii="Times New Roman" w:eastAsia="Calibri" w:hAnsi="Times New Roman" w:cs="Times New Roman"/>
                <w:sz w:val="12"/>
                <w:szCs w:val="12"/>
              </w:rPr>
            </w:pPr>
          </w:p>
          <w:p w:rsidR="007443A7" w:rsidRPr="007443A7" w:rsidRDefault="007443A7" w:rsidP="007443A7">
            <w:pPr>
              <w:tabs>
                <w:tab w:val="left" w:pos="284"/>
                <w:tab w:val="left" w:pos="3828"/>
              </w:tabs>
              <w:jc w:val="center"/>
              <w:rPr>
                <w:rFonts w:ascii="Times New Roman" w:eastAsia="Calibri" w:hAnsi="Times New Roman" w:cs="Times New Roman"/>
                <w:sz w:val="12"/>
                <w:szCs w:val="12"/>
              </w:rPr>
            </w:pPr>
          </w:p>
          <w:p w:rsidR="007443A7" w:rsidRPr="007443A7" w:rsidRDefault="007443A7" w:rsidP="007443A7">
            <w:pPr>
              <w:tabs>
                <w:tab w:val="left" w:pos="284"/>
                <w:tab w:val="left" w:pos="3828"/>
              </w:tabs>
              <w:jc w:val="center"/>
              <w:rPr>
                <w:rFonts w:ascii="Times New Roman" w:eastAsia="Calibri" w:hAnsi="Times New Roman" w:cs="Times New Roman"/>
                <w:sz w:val="12"/>
                <w:szCs w:val="12"/>
              </w:rPr>
            </w:pPr>
          </w:p>
          <w:p w:rsidR="007443A7" w:rsidRPr="007443A7" w:rsidRDefault="007443A7" w:rsidP="007443A7">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7443A7" w:rsidRPr="007443A7" w:rsidRDefault="007443A7" w:rsidP="007443A7">
      <w:pPr>
        <w:tabs>
          <w:tab w:val="left" w:pos="284"/>
          <w:tab w:val="left" w:pos="3828"/>
        </w:tabs>
        <w:spacing w:after="0" w:line="240" w:lineRule="auto"/>
        <w:jc w:val="center"/>
        <w:rPr>
          <w:rFonts w:ascii="Times New Roman" w:eastAsia="Calibri" w:hAnsi="Times New Roman" w:cs="Times New Roman"/>
          <w:b/>
          <w:sz w:val="12"/>
          <w:szCs w:val="12"/>
        </w:rPr>
      </w:pPr>
      <w:r w:rsidRPr="007443A7">
        <w:rPr>
          <w:rFonts w:ascii="Times New Roman" w:eastAsia="Calibri" w:hAnsi="Times New Roman" w:cs="Times New Roman"/>
          <w:b/>
          <w:sz w:val="12"/>
          <w:szCs w:val="12"/>
        </w:rPr>
        <w:t>УВЕДОМЛЕНИЕ</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p>
    <w:p w:rsidR="007443A7" w:rsidRPr="007443A7" w:rsidRDefault="007443A7" w:rsidP="007443A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443A7">
        <w:rPr>
          <w:rFonts w:ascii="Times New Roman" w:eastAsia="Calibri" w:hAnsi="Times New Roman" w:cs="Times New Roman"/>
          <w:sz w:val="12"/>
          <w:szCs w:val="12"/>
        </w:rPr>
        <w:t>Жилищное управление администрации муниципального района Сергиевский Самарской области сообщает, что Вам отказано в выдаче дубликата документа________________, согласно __________ (прописать) Административного регламента предоставления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утвержденного постановлением администрации муниципального района Сергиевский Самарской области №___ от _______.</w:t>
      </w:r>
      <w:proofErr w:type="gramEnd"/>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Должностное лицо структурного подразделения</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r w:rsidRPr="007443A7">
        <w:rPr>
          <w:rFonts w:ascii="Times New Roman" w:eastAsia="Calibri" w:hAnsi="Times New Roman" w:cs="Times New Roman"/>
          <w:sz w:val="12"/>
          <w:szCs w:val="12"/>
        </w:rPr>
        <w:t>Исп. ФИО, тел.</w:t>
      </w:r>
    </w:p>
    <w:p w:rsidR="007443A7" w:rsidRPr="007443A7" w:rsidRDefault="007443A7" w:rsidP="007443A7">
      <w:pPr>
        <w:tabs>
          <w:tab w:val="left" w:pos="284"/>
          <w:tab w:val="left" w:pos="3828"/>
        </w:tabs>
        <w:spacing w:after="0" w:line="240" w:lineRule="auto"/>
        <w:jc w:val="both"/>
        <w:rPr>
          <w:rFonts w:ascii="Times New Roman" w:eastAsia="Calibri" w:hAnsi="Times New Roman" w:cs="Times New Roman"/>
          <w:sz w:val="12"/>
          <w:szCs w:val="12"/>
        </w:rPr>
      </w:pPr>
    </w:p>
    <w:p w:rsidR="0028106D" w:rsidRP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r w:rsidRPr="0028106D">
        <w:rPr>
          <w:rFonts w:ascii="Times New Roman" w:eastAsia="Calibri" w:hAnsi="Times New Roman" w:cs="Times New Roman"/>
          <w:b/>
          <w:sz w:val="12"/>
          <w:szCs w:val="12"/>
        </w:rPr>
        <w:t>АДМИНИСТРАЦИЯ</w:t>
      </w:r>
    </w:p>
    <w:p w:rsidR="0028106D" w:rsidRP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r w:rsidRPr="0028106D">
        <w:rPr>
          <w:rFonts w:ascii="Times New Roman" w:eastAsia="Calibri" w:hAnsi="Times New Roman" w:cs="Times New Roman"/>
          <w:b/>
          <w:sz w:val="12"/>
          <w:szCs w:val="12"/>
        </w:rPr>
        <w:t>МУНИЦИПАЛЬНОГО РАЙОНА СЕРГИЕВСКИЙ</w:t>
      </w:r>
    </w:p>
    <w:p w:rsidR="0028106D" w:rsidRP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r w:rsidRPr="0028106D">
        <w:rPr>
          <w:rFonts w:ascii="Times New Roman" w:eastAsia="Calibri" w:hAnsi="Times New Roman" w:cs="Times New Roman"/>
          <w:b/>
          <w:sz w:val="12"/>
          <w:szCs w:val="12"/>
        </w:rPr>
        <w:t>САМАРСКОЙ ОБЛАСТИ</w:t>
      </w:r>
    </w:p>
    <w:p w:rsidR="0028106D" w:rsidRP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p>
    <w:p w:rsidR="0028106D" w:rsidRP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r w:rsidRPr="0028106D">
        <w:rPr>
          <w:rFonts w:ascii="Times New Roman" w:eastAsia="Calibri" w:hAnsi="Times New Roman" w:cs="Times New Roman"/>
          <w:b/>
          <w:sz w:val="12"/>
          <w:szCs w:val="12"/>
        </w:rPr>
        <w:lastRenderedPageBreak/>
        <w:t>ПОСТАНОВЛЕНИЕ</w:t>
      </w:r>
    </w:p>
    <w:p w:rsidR="0028106D" w:rsidRP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r w:rsidRPr="0028106D">
        <w:rPr>
          <w:rFonts w:ascii="Times New Roman" w:eastAsia="Calibri" w:hAnsi="Times New Roman" w:cs="Times New Roman"/>
          <w:b/>
          <w:sz w:val="12"/>
          <w:szCs w:val="12"/>
        </w:rPr>
        <w:t>от «07» мая 2025 г. №439</w:t>
      </w:r>
    </w:p>
    <w:p w:rsidR="0028106D" w:rsidRP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p>
    <w:p w:rsid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r w:rsidRPr="0028106D">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 «ПРЕДОСТАВЛЕНИЕ ЖИЛЫХ ПОМЕЩЕНИЙ МУНИЦИПАЛЬНОГО СПЕЦИАЛИЗИРОВАННОГО ЖИЛИЩНОГО ФОНДА</w:t>
      </w:r>
    </w:p>
    <w:p w:rsid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r w:rsidRPr="0028106D">
        <w:rPr>
          <w:rFonts w:ascii="Times New Roman" w:eastAsia="Calibri" w:hAnsi="Times New Roman" w:cs="Times New Roman"/>
          <w:b/>
          <w:sz w:val="12"/>
          <w:szCs w:val="12"/>
        </w:rPr>
        <w:t xml:space="preserve">ПО ДОГОВОРАМ НАЙМА СПЕЦИАЛИЗИРОВАННЫХ ЖИЛЫХ ПОМЕЩЕНИЙ» НА ТЕРРИТОРИИ </w:t>
      </w:r>
    </w:p>
    <w:p w:rsidR="0028106D" w:rsidRPr="0028106D" w:rsidRDefault="0028106D" w:rsidP="0028106D">
      <w:pPr>
        <w:tabs>
          <w:tab w:val="left" w:pos="284"/>
          <w:tab w:val="left" w:pos="3828"/>
        </w:tabs>
        <w:spacing w:after="0" w:line="240" w:lineRule="auto"/>
        <w:jc w:val="center"/>
        <w:rPr>
          <w:rFonts w:ascii="Times New Roman" w:eastAsia="Calibri" w:hAnsi="Times New Roman" w:cs="Times New Roman"/>
          <w:sz w:val="12"/>
          <w:szCs w:val="12"/>
        </w:rPr>
      </w:pPr>
      <w:r w:rsidRPr="0028106D">
        <w:rPr>
          <w:rFonts w:ascii="Times New Roman" w:eastAsia="Calibri" w:hAnsi="Times New Roman" w:cs="Times New Roman"/>
          <w:b/>
          <w:sz w:val="12"/>
          <w:szCs w:val="12"/>
        </w:rPr>
        <w:t>МУНИЦИПАЛЬНОГО РАЙОНА СЕРГИЕВСКИЙ САМАРСКОЙ ОБЛАСТИ</w:t>
      </w:r>
    </w:p>
    <w:p w:rsidR="0028106D" w:rsidRPr="0028106D" w:rsidRDefault="0028106D" w:rsidP="0028106D">
      <w:pPr>
        <w:tabs>
          <w:tab w:val="left" w:pos="284"/>
          <w:tab w:val="left" w:pos="3828"/>
        </w:tabs>
        <w:spacing w:after="0" w:line="240" w:lineRule="auto"/>
        <w:jc w:val="both"/>
        <w:rPr>
          <w:rFonts w:ascii="Times New Roman" w:eastAsia="Calibri" w:hAnsi="Times New Roman" w:cs="Times New Roman"/>
          <w:sz w:val="12"/>
          <w:szCs w:val="12"/>
        </w:rPr>
      </w:pPr>
    </w:p>
    <w:p w:rsid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Самарской области №107 от 09.02.2024г. «Об утверждении Реестра муниципальных услуг муниципального района Сергиевский», постановлением администрации муниципального района Сергиевский Самарской области № 675 от 28.06.2023</w:t>
      </w:r>
      <w:proofErr w:type="gramEnd"/>
      <w:r w:rsidRPr="0028106D">
        <w:rPr>
          <w:rFonts w:ascii="Times New Roman" w:eastAsia="Calibri" w:hAnsi="Times New Roman" w:cs="Times New Roman"/>
          <w:sz w:val="12"/>
          <w:szCs w:val="12"/>
        </w:rPr>
        <w:t>г. «Об утверждении Порядка разработки и утверждения административных регламентов предоставления муниципальных услуг на территории муниципального района Сергиевский Самарской области», администрация муниципального района Сергиевский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b/>
          <w:sz w:val="12"/>
          <w:szCs w:val="12"/>
        </w:rPr>
      </w:pPr>
      <w:r w:rsidRPr="0028106D">
        <w:rPr>
          <w:rFonts w:ascii="Times New Roman" w:eastAsia="Calibri" w:hAnsi="Times New Roman" w:cs="Times New Roman"/>
          <w:b/>
          <w:sz w:val="12"/>
          <w:szCs w:val="12"/>
        </w:rPr>
        <w:t xml:space="preserve"> ПОСТАНОВЛЯЕТ: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на территории муниципального района Сергиевский Самарской области (Приложение №1 к настоящему постановлению).</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gramStart"/>
      <w:r w:rsidRPr="0028106D">
        <w:rPr>
          <w:rFonts w:ascii="Times New Roman" w:eastAsia="Calibri" w:hAnsi="Times New Roman" w:cs="Times New Roman"/>
          <w:sz w:val="12"/>
          <w:szCs w:val="12"/>
        </w:rPr>
        <w:t>Признать утратившим силу постановление администрации муниципального района Сергиевский Самарской области № 788 от 18.06.2019 г. «Об утверждении Административного регламента предоставления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Жилищным отделом Правового управления администрации муниципального района Сергиевский», с изменениями в редакции постановлений администрации муниципального района Сергиевский №182 от 03.03.2021 г., №564 от 16.06.2021 г.</w:t>
      </w:r>
      <w:proofErr w:type="gramEnd"/>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Опубликовать настоящее постановление в газете «Сергиевский вестник».</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28106D">
        <w:rPr>
          <w:rFonts w:ascii="Times New Roman" w:eastAsia="Calibri" w:hAnsi="Times New Roman" w:cs="Times New Roman"/>
          <w:sz w:val="12"/>
          <w:szCs w:val="12"/>
        </w:rPr>
        <w:t>Контроль за</w:t>
      </w:r>
      <w:proofErr w:type="gramEnd"/>
      <w:r w:rsidRPr="0028106D">
        <w:rPr>
          <w:rFonts w:ascii="Times New Roman" w:eastAsia="Calibri" w:hAnsi="Times New Roman" w:cs="Times New Roman"/>
          <w:sz w:val="12"/>
          <w:szCs w:val="12"/>
        </w:rPr>
        <w:t xml:space="preserve"> выполнением настоящего постановления возложить на руководителя Жилищного управления администрации муниципального района Сергиевский Панфилову Н.В.   </w:t>
      </w:r>
    </w:p>
    <w:p w:rsidR="0028106D" w:rsidRPr="0028106D" w:rsidRDefault="0028106D" w:rsidP="0028106D">
      <w:pPr>
        <w:tabs>
          <w:tab w:val="left" w:pos="284"/>
          <w:tab w:val="left" w:pos="3828"/>
        </w:tabs>
        <w:spacing w:after="0" w:line="240" w:lineRule="auto"/>
        <w:jc w:val="right"/>
        <w:rPr>
          <w:rFonts w:ascii="Times New Roman" w:eastAsia="Calibri" w:hAnsi="Times New Roman" w:cs="Times New Roman"/>
          <w:sz w:val="12"/>
          <w:szCs w:val="12"/>
        </w:rPr>
      </w:pPr>
      <w:r w:rsidRPr="0028106D">
        <w:rPr>
          <w:rFonts w:ascii="Times New Roman" w:eastAsia="Calibri" w:hAnsi="Times New Roman" w:cs="Times New Roman"/>
          <w:sz w:val="12"/>
          <w:szCs w:val="12"/>
        </w:rPr>
        <w:t>Глава муниципального района</w:t>
      </w:r>
    </w:p>
    <w:p w:rsidR="0028106D" w:rsidRDefault="0028106D" w:rsidP="0028106D">
      <w:pPr>
        <w:tabs>
          <w:tab w:val="left" w:pos="284"/>
          <w:tab w:val="left" w:pos="3828"/>
        </w:tabs>
        <w:spacing w:after="0" w:line="240" w:lineRule="auto"/>
        <w:jc w:val="right"/>
        <w:rPr>
          <w:rFonts w:ascii="Times New Roman" w:eastAsia="Calibri" w:hAnsi="Times New Roman" w:cs="Times New Roman"/>
          <w:sz w:val="12"/>
          <w:szCs w:val="12"/>
        </w:rPr>
      </w:pPr>
      <w:r w:rsidRPr="0028106D">
        <w:rPr>
          <w:rFonts w:ascii="Times New Roman" w:eastAsia="Calibri" w:hAnsi="Times New Roman" w:cs="Times New Roman"/>
          <w:sz w:val="12"/>
          <w:szCs w:val="12"/>
        </w:rPr>
        <w:t>Сергиевский Самарской области</w:t>
      </w:r>
    </w:p>
    <w:p w:rsidR="0028106D" w:rsidRPr="0028106D" w:rsidRDefault="0028106D" w:rsidP="0028106D">
      <w:pPr>
        <w:tabs>
          <w:tab w:val="left" w:pos="284"/>
          <w:tab w:val="left" w:pos="3828"/>
        </w:tabs>
        <w:spacing w:after="0" w:line="240" w:lineRule="auto"/>
        <w:jc w:val="right"/>
        <w:rPr>
          <w:rFonts w:ascii="Times New Roman" w:eastAsia="Calibri" w:hAnsi="Times New Roman" w:cs="Times New Roman"/>
          <w:sz w:val="12"/>
          <w:szCs w:val="12"/>
        </w:rPr>
      </w:pPr>
      <w:r w:rsidRPr="0028106D">
        <w:rPr>
          <w:rFonts w:ascii="Times New Roman" w:eastAsia="Calibri" w:hAnsi="Times New Roman" w:cs="Times New Roman"/>
          <w:sz w:val="12"/>
          <w:szCs w:val="12"/>
        </w:rPr>
        <w:t>А.И. Екамасов</w:t>
      </w:r>
    </w:p>
    <w:p w:rsid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p>
    <w:p w:rsidR="0028106D" w:rsidRPr="00076318" w:rsidRDefault="0028106D" w:rsidP="0028106D">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28106D" w:rsidRPr="00076318" w:rsidRDefault="0028106D" w:rsidP="0028106D">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к постановлению администрации</w:t>
      </w:r>
    </w:p>
    <w:p w:rsidR="0028106D" w:rsidRPr="00076318" w:rsidRDefault="0028106D" w:rsidP="0028106D">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муниципального района Сергиевский Самарской области</w:t>
      </w:r>
    </w:p>
    <w:p w:rsidR="0028106D" w:rsidRPr="00076318" w:rsidRDefault="0028106D" w:rsidP="0028106D">
      <w:pPr>
        <w:tabs>
          <w:tab w:val="left" w:pos="284"/>
        </w:tabs>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w:t>
      </w:r>
      <w:r>
        <w:rPr>
          <w:rFonts w:ascii="Times New Roman" w:eastAsia="Calibri" w:hAnsi="Times New Roman" w:cs="Times New Roman"/>
          <w:i/>
          <w:sz w:val="12"/>
          <w:szCs w:val="12"/>
        </w:rPr>
        <w:t>439</w:t>
      </w:r>
      <w:r w:rsidRPr="00076318">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7</w:t>
      </w:r>
      <w:r w:rsidRPr="0007631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w:t>
      </w:r>
      <w:r w:rsidRPr="00076318">
        <w:rPr>
          <w:rFonts w:ascii="Times New Roman" w:eastAsia="Calibri" w:hAnsi="Times New Roman" w:cs="Times New Roman"/>
          <w:i/>
          <w:sz w:val="12"/>
          <w:szCs w:val="12"/>
        </w:rPr>
        <w:t>я 2025 г.</w:t>
      </w:r>
    </w:p>
    <w:p w:rsidR="0028106D" w:rsidRP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r w:rsidRPr="0028106D">
        <w:rPr>
          <w:rFonts w:ascii="Times New Roman" w:eastAsia="Calibri" w:hAnsi="Times New Roman" w:cs="Times New Roman"/>
          <w:b/>
          <w:sz w:val="12"/>
          <w:szCs w:val="12"/>
        </w:rPr>
        <w:t>Административный регламент</w:t>
      </w:r>
    </w:p>
    <w:p w:rsid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r w:rsidRPr="0028106D">
        <w:rPr>
          <w:rFonts w:ascii="Times New Roman" w:eastAsia="Calibri" w:hAnsi="Times New Roman" w:cs="Times New Roman"/>
          <w:b/>
          <w:sz w:val="12"/>
          <w:szCs w:val="12"/>
        </w:rPr>
        <w:t>предоставления муниципальной услуги</w:t>
      </w:r>
      <w:r>
        <w:rPr>
          <w:rFonts w:ascii="Times New Roman" w:eastAsia="Calibri" w:hAnsi="Times New Roman" w:cs="Times New Roman"/>
          <w:b/>
          <w:sz w:val="12"/>
          <w:szCs w:val="12"/>
        </w:rPr>
        <w:t xml:space="preserve"> </w:t>
      </w:r>
      <w:r w:rsidRPr="0028106D">
        <w:rPr>
          <w:rFonts w:ascii="Times New Roman" w:eastAsia="Calibri" w:hAnsi="Times New Roman" w:cs="Times New Roman"/>
          <w:b/>
          <w:sz w:val="12"/>
          <w:szCs w:val="12"/>
        </w:rPr>
        <w:t>«Предоставление жилых помещений</w:t>
      </w:r>
    </w:p>
    <w:p w:rsidR="0028106D" w:rsidRPr="0028106D" w:rsidRDefault="0028106D" w:rsidP="0028106D">
      <w:pPr>
        <w:tabs>
          <w:tab w:val="left" w:pos="284"/>
          <w:tab w:val="left" w:pos="3828"/>
        </w:tabs>
        <w:spacing w:after="0" w:line="240" w:lineRule="auto"/>
        <w:jc w:val="center"/>
        <w:rPr>
          <w:rFonts w:ascii="Times New Roman" w:eastAsia="Calibri" w:hAnsi="Times New Roman" w:cs="Times New Roman"/>
          <w:b/>
          <w:sz w:val="12"/>
          <w:szCs w:val="12"/>
        </w:rPr>
      </w:pPr>
      <w:r w:rsidRPr="0028106D">
        <w:rPr>
          <w:rFonts w:ascii="Times New Roman" w:eastAsia="Calibri" w:hAnsi="Times New Roman" w:cs="Times New Roman"/>
          <w:b/>
          <w:sz w:val="12"/>
          <w:szCs w:val="12"/>
        </w:rPr>
        <w:t xml:space="preserve"> муниципального специализированного жилищного фонда по договорам найма специализированных жилых помещений»</w:t>
      </w:r>
    </w:p>
    <w:p w:rsidR="0028106D" w:rsidRPr="0028106D" w:rsidRDefault="0028106D" w:rsidP="0028106D">
      <w:pPr>
        <w:tabs>
          <w:tab w:val="left" w:pos="284"/>
          <w:tab w:val="left" w:pos="3828"/>
        </w:tabs>
        <w:spacing w:after="0" w:line="240" w:lineRule="auto"/>
        <w:jc w:val="both"/>
        <w:rPr>
          <w:rFonts w:ascii="Times New Roman" w:eastAsia="Calibri" w:hAnsi="Times New Roman" w:cs="Times New Roman"/>
          <w:sz w:val="12"/>
          <w:szCs w:val="12"/>
        </w:rPr>
      </w:pP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Раздел 1. Общие положения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28106D">
        <w:rPr>
          <w:rFonts w:ascii="Times New Roman" w:eastAsia="Calibri" w:hAnsi="Times New Roman" w:cs="Times New Roman"/>
          <w:sz w:val="12"/>
          <w:szCs w:val="12"/>
        </w:rPr>
        <w:t xml:space="preserve"> Предмет регулирования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1.1.1. </w:t>
      </w:r>
      <w:proofErr w:type="gramStart"/>
      <w:r w:rsidRPr="0028106D">
        <w:rPr>
          <w:rFonts w:ascii="Times New Roman" w:eastAsia="Calibri" w:hAnsi="Times New Roman" w:cs="Times New Roman"/>
          <w:sz w:val="12"/>
          <w:szCs w:val="12"/>
        </w:rPr>
        <w:t>Административный регламент предоставления муниципальной услуги (далее – Административный регламент) «Предоставление жилых помещений муниципального специализированного жилищного фонда по договорам найма специализированных жилых помещений» (далее – муниципальная услуга) устанавливает порядок и стандарт предоставления муниципальной услуги на территории муниципального района Сергиевский Самарской области,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w:t>
      </w:r>
      <w:proofErr w:type="gramEnd"/>
      <w:r w:rsidRPr="0028106D">
        <w:rPr>
          <w:rFonts w:ascii="Times New Roman" w:eastAsia="Calibri" w:hAnsi="Times New Roman" w:cs="Times New Roman"/>
          <w:sz w:val="12"/>
          <w:szCs w:val="12"/>
        </w:rPr>
        <w:t xml:space="preserve"> услуги, а также порядок обжалования действий (бездействия) уполномоченного органа, предоставляющего муниципальную услугу.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1.2. Круг заявителей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1.2.1. Заявителями на получение муниципальной услуги являются физические лица: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граждане Российской Федерации, имеющие основания на предоставление жилых помещений специализированного жилищного фонда, в соответствии с законодательством Российской Федерации.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1.3.2. </w:t>
      </w:r>
      <w:proofErr w:type="gramStart"/>
      <w:r w:rsidRPr="0028106D">
        <w:rPr>
          <w:rFonts w:ascii="Times New Roman" w:eastAsia="Calibri" w:hAnsi="Times New Roman" w:cs="Times New Roman"/>
          <w:sz w:val="12"/>
          <w:szCs w:val="12"/>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roofErr w:type="gramEnd"/>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1.3.3. </w:t>
      </w:r>
      <w:proofErr w:type="gramStart"/>
      <w:r w:rsidRPr="0028106D">
        <w:rPr>
          <w:rFonts w:ascii="Times New Roman" w:eastAsia="Calibri" w:hAnsi="Times New Roman" w:cs="Times New Roman"/>
          <w:sz w:val="12"/>
          <w:szCs w:val="12"/>
        </w:rPr>
        <w:t>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w:t>
      </w:r>
      <w:proofErr w:type="gramEnd"/>
      <w:r w:rsidRPr="0028106D">
        <w:rPr>
          <w:rFonts w:ascii="Times New Roman" w:eastAsia="Calibri" w:hAnsi="Times New Roman" w:cs="Times New Roman"/>
          <w:sz w:val="12"/>
          <w:szCs w:val="12"/>
        </w:rPr>
        <w:t xml:space="preserve"> – </w:t>
      </w:r>
      <w:proofErr w:type="gramStart"/>
      <w:r w:rsidRPr="0028106D">
        <w:rPr>
          <w:rFonts w:ascii="Times New Roman" w:eastAsia="Calibri" w:hAnsi="Times New Roman" w:cs="Times New Roman"/>
          <w:sz w:val="12"/>
          <w:szCs w:val="12"/>
        </w:rPr>
        <w:t>ЕПГУ), государственной информационной системы Самарской области «Портал государственных и муниципальных услуг» (далее – региональный портал, РПГУ).</w:t>
      </w:r>
      <w:proofErr w:type="gramEnd"/>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Раздел 2. Стандарт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 Наименование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2.1.1. Муниципальная услуга «Предоставление жилых помещений муниципального специализированного жилищного фонда по договорам найма специализированных жилых помещений».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2.2. Наименование органа, предоставляющего муниципальную услугу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lastRenderedPageBreak/>
        <w:t>2.2.1. Муниципальная услуга предоставляется Уполномоченным органом - Администрацией муниципального района Сергиевский Самарской области (далее – Уполномоченный орган).</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Структурным подразделением Уполномоченного органа, ответственным за предоставление муниципальной услуги, является Жилищное управление администрации муниципального района Сергиевский Самарской области (далее – Жилищное управление).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2.2.2. При предоставлении муниципальной услуги Уполномоченный орган взаимодействует </w:t>
      </w:r>
      <w:proofErr w:type="gramStart"/>
      <w:r w:rsidRPr="0028106D">
        <w:rPr>
          <w:rFonts w:ascii="Times New Roman" w:eastAsia="Calibri" w:hAnsi="Times New Roman" w:cs="Times New Roman"/>
          <w:sz w:val="12"/>
          <w:szCs w:val="12"/>
        </w:rPr>
        <w:t>с</w:t>
      </w:r>
      <w:proofErr w:type="gramEnd"/>
      <w:r w:rsidRPr="0028106D">
        <w:rPr>
          <w:rFonts w:ascii="Times New Roman" w:eastAsia="Calibri" w:hAnsi="Times New Roman" w:cs="Times New Roman"/>
          <w:sz w:val="12"/>
          <w:szCs w:val="12"/>
        </w:rPr>
        <w:t>:</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органами опеки и попечительства;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министерством внутренних дел;</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органами ЗАГС;</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Пенсионным фондом Российской Федерации;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 иными органами, уполномоченными на предоставление документов, указанных в </w:t>
      </w:r>
      <w:proofErr w:type="spellStart"/>
      <w:r w:rsidRPr="0028106D">
        <w:rPr>
          <w:rFonts w:ascii="Times New Roman" w:eastAsia="Calibri" w:hAnsi="Times New Roman" w:cs="Times New Roman"/>
          <w:sz w:val="12"/>
          <w:szCs w:val="12"/>
        </w:rPr>
        <w:t>пп</w:t>
      </w:r>
      <w:proofErr w:type="spellEnd"/>
      <w:r w:rsidRPr="0028106D">
        <w:rPr>
          <w:rFonts w:ascii="Times New Roman" w:eastAsia="Calibri" w:hAnsi="Times New Roman" w:cs="Times New Roman"/>
          <w:sz w:val="12"/>
          <w:szCs w:val="12"/>
        </w:rPr>
        <w:t>. 3.3.1.1.3., 3.3.2.1.3. настоящего Административного регламента, а также предусмотренными в соответствии с федеральными законами, Законами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2.3. Результат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решение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решение об отказе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2.3.3. </w:t>
      </w:r>
      <w:proofErr w:type="gramStart"/>
      <w:r w:rsidRPr="0028106D">
        <w:rPr>
          <w:rFonts w:ascii="Times New Roman" w:eastAsia="Calibri" w:hAnsi="Times New Roman" w:cs="Times New Roman"/>
          <w:sz w:val="12"/>
          <w:szCs w:val="12"/>
        </w:rPr>
        <w:t>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Жилищное управление, почтой по  почтовому адресу заявителя,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w:t>
      </w:r>
      <w:proofErr w:type="gramEnd"/>
      <w:r w:rsidRPr="0028106D">
        <w:rPr>
          <w:rFonts w:ascii="Times New Roman" w:eastAsia="Calibri" w:hAnsi="Times New Roman" w:cs="Times New Roman"/>
          <w:sz w:val="12"/>
          <w:szCs w:val="12"/>
        </w:rPr>
        <w:t xml:space="preserve"> </w:t>
      </w:r>
      <w:proofErr w:type="gramStart"/>
      <w:r w:rsidRPr="0028106D">
        <w:rPr>
          <w:rFonts w:ascii="Times New Roman" w:eastAsia="Calibri" w:hAnsi="Times New Roman" w:cs="Times New Roman"/>
          <w:sz w:val="12"/>
          <w:szCs w:val="12"/>
        </w:rPr>
        <w:t>ЕПГУ, РПГУ).</w:t>
      </w:r>
      <w:proofErr w:type="gramEnd"/>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2.4. Срок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2.4.1. Общий срок предоставления муниципальной услуги составляет не более 30 (тридцати) дней со дня регистрации Уполномоченным органом (Жилищным управлением) заявления о предоставлении муниципальной услуги и необходимых документов.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2.5. Правовые основания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а также его должностных лиц, муниципальных служащих, работников размещается на ЕПГУ, РПГУ и на официальном сайте Уполномоченного органа.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2.6.1. </w:t>
      </w:r>
      <w:proofErr w:type="gramStart"/>
      <w:r w:rsidRPr="0028106D">
        <w:rPr>
          <w:rFonts w:ascii="Times New Roman" w:eastAsia="Calibri"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roofErr w:type="gramEnd"/>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2.6.2. Уполномоченный орган не вправе требовать от заявителя: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2.7.  Способы направления запроса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lastRenderedPageBreak/>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2.10.1. Предоставление муниципальной услуги осуществляется бесплатно.</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муниципальную услугу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Уполномоченный орган составляет не более 15 минут.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(Жилищным управлением).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либо в выходной, нерабочий праздничный день, днем их получения считается первый рабочий день, следующий за днем направления.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2.13.Требования к помещениям, в которых предоставляется муниципальная услуга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2.13.1. </w:t>
      </w:r>
      <w:proofErr w:type="gramStart"/>
      <w:r w:rsidRPr="0028106D">
        <w:rPr>
          <w:rFonts w:ascii="Times New Roman" w:eastAsia="Calibri" w:hAnsi="Times New Roman" w:cs="Times New Roman"/>
          <w:sz w:val="12"/>
          <w:szCs w:val="12"/>
        </w:rPr>
        <w:t>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w:t>
      </w:r>
      <w:proofErr w:type="gramEnd"/>
      <w:r w:rsidRPr="0028106D">
        <w:rPr>
          <w:rFonts w:ascii="Times New Roman" w:eastAsia="Calibri" w:hAnsi="Times New Roman" w:cs="Times New Roman"/>
          <w:sz w:val="12"/>
          <w:szCs w:val="12"/>
        </w:rPr>
        <w:t xml:space="preserve"> инвалидов, размещаются на официальном сайте Уполномоченного органа, а также на ЕПГУ.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2.14. Показатели доступности и качества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2.14.1. </w:t>
      </w:r>
      <w:proofErr w:type="gramStart"/>
      <w:r w:rsidRPr="0028106D">
        <w:rPr>
          <w:rFonts w:ascii="Times New Roman" w:eastAsia="Calibri" w:hAnsi="Times New Roman" w:cs="Times New Roman"/>
          <w:sz w:val="12"/>
          <w:szCs w:val="12"/>
        </w:rPr>
        <w:t>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w:t>
      </w:r>
      <w:proofErr w:type="gramEnd"/>
      <w:r w:rsidRPr="0028106D">
        <w:rPr>
          <w:rFonts w:ascii="Times New Roman" w:eastAsia="Calibri" w:hAnsi="Times New Roman" w:cs="Times New Roman"/>
          <w:sz w:val="12"/>
          <w:szCs w:val="12"/>
        </w:rPr>
        <w:t xml:space="preserve"> услуги, а также получения результата предоставления услуги, размещаются на официальном сайте Уполномоченного органа, а также на ЕПГУ.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2.15.1.1. Услуги, необходимые и обязательные для предоставления муниципальной услуги, отсутствуют.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2.15.2.1. Услуги, необходимые и обязательные для предоставления муниципальной услуги, отсутствуют.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28106D">
        <w:rPr>
          <w:rFonts w:ascii="Times New Roman" w:eastAsia="Calibri" w:hAnsi="Times New Roman" w:cs="Times New Roman"/>
          <w:sz w:val="12"/>
          <w:szCs w:val="12"/>
        </w:rPr>
        <w:t>проактивном</w:t>
      </w:r>
      <w:proofErr w:type="spellEnd"/>
      <w:r w:rsidRPr="0028106D">
        <w:rPr>
          <w:rFonts w:ascii="Times New Roman" w:eastAsia="Calibri" w:hAnsi="Times New Roman" w:cs="Times New Roman"/>
          <w:sz w:val="12"/>
          <w:szCs w:val="12"/>
        </w:rPr>
        <w:t>) режиме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2.17.1. Предоставление муниципальной услуги в упреждающем (</w:t>
      </w:r>
      <w:proofErr w:type="spellStart"/>
      <w:r w:rsidRPr="0028106D">
        <w:rPr>
          <w:rFonts w:ascii="Times New Roman" w:eastAsia="Calibri" w:hAnsi="Times New Roman" w:cs="Times New Roman"/>
          <w:sz w:val="12"/>
          <w:szCs w:val="12"/>
        </w:rPr>
        <w:t>проактивном</w:t>
      </w:r>
      <w:proofErr w:type="spellEnd"/>
      <w:r w:rsidRPr="0028106D">
        <w:rPr>
          <w:rFonts w:ascii="Times New Roman" w:eastAsia="Calibri" w:hAnsi="Times New Roman" w:cs="Times New Roman"/>
          <w:sz w:val="12"/>
          <w:szCs w:val="12"/>
        </w:rPr>
        <w:t>) режиме не предусмотрено.</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2.18. Особенности предоставления муниципальной услуги в электронной форме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формирование заявления;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получение результата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осуществление оценки качества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2.18.2. </w:t>
      </w:r>
      <w:proofErr w:type="gramStart"/>
      <w:r w:rsidRPr="0028106D">
        <w:rPr>
          <w:rFonts w:ascii="Times New Roman" w:eastAsia="Calibri" w:hAnsi="Times New Roman" w:cs="Times New Roman"/>
          <w:sz w:val="12"/>
          <w:szCs w:val="12"/>
        </w:rPr>
        <w:t>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w:t>
      </w:r>
      <w:proofErr w:type="gramEnd"/>
      <w:r w:rsidRPr="0028106D">
        <w:rPr>
          <w:rFonts w:ascii="Times New Roman" w:eastAsia="Calibri" w:hAnsi="Times New Roman" w:cs="Times New Roman"/>
          <w:sz w:val="12"/>
          <w:szCs w:val="12"/>
        </w:rPr>
        <w:t xml:space="preserve">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2.18.3. Заявление направляется заявителем вместе с прикрепленными электронными документами, указанными в пунктах 3.3.1.1.2., 3.3.2.1.2., 3.3.3.1.2., 3.3.4.1.2., настоящего Административного регламента, за исключением документа, удостоверяющего личность заявителя. </w:t>
      </w:r>
      <w:proofErr w:type="gramStart"/>
      <w:r w:rsidRPr="0028106D">
        <w:rPr>
          <w:rFonts w:ascii="Times New Roman" w:eastAsia="Calibri" w:hAnsi="Times New Roman" w:cs="Times New Roman"/>
          <w:sz w:val="12"/>
          <w:szCs w:val="12"/>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sidRPr="0028106D">
        <w:rPr>
          <w:rFonts w:ascii="Times New Roman" w:eastAsia="Calibri" w:hAnsi="Times New Roman" w:cs="Times New Roman"/>
          <w:sz w:val="12"/>
          <w:szCs w:val="12"/>
        </w:rPr>
        <w:t xml:space="preserve"> </w:t>
      </w:r>
      <w:proofErr w:type="gramStart"/>
      <w:r w:rsidRPr="0028106D">
        <w:rPr>
          <w:rFonts w:ascii="Times New Roman" w:eastAsia="Calibri" w:hAnsi="Times New Roman" w:cs="Times New Roman"/>
          <w:sz w:val="12"/>
          <w:szCs w:val="12"/>
        </w:rPr>
        <w:t xml:space="preserve">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w:t>
      </w:r>
      <w:r w:rsidRPr="0028106D">
        <w:rPr>
          <w:rFonts w:ascii="Times New Roman" w:eastAsia="Calibri" w:hAnsi="Times New Roman" w:cs="Times New Roman"/>
          <w:sz w:val="12"/>
          <w:szCs w:val="12"/>
        </w:rPr>
        <w:lastRenderedPageBreak/>
        <w:t>утвержденными постановлением</w:t>
      </w:r>
      <w:proofErr w:type="gramEnd"/>
      <w:r w:rsidRPr="0028106D">
        <w:rPr>
          <w:rFonts w:ascii="Times New Roman" w:eastAsia="Calibri" w:hAnsi="Times New Roman" w:cs="Times New Roman"/>
          <w:sz w:val="12"/>
          <w:szCs w:val="12"/>
        </w:rPr>
        <w:t xml:space="preserve">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xml</w:t>
      </w:r>
      <w:proofErr w:type="spellEnd"/>
      <w:r w:rsidRPr="0028106D">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28106D">
        <w:rPr>
          <w:rFonts w:ascii="Times New Roman" w:eastAsia="Calibri" w:hAnsi="Times New Roman" w:cs="Times New Roman"/>
          <w:sz w:val="12"/>
          <w:szCs w:val="12"/>
        </w:rPr>
        <w:t>xml</w:t>
      </w:r>
      <w:proofErr w:type="spellEnd"/>
      <w:r w:rsidRPr="0028106D">
        <w:rPr>
          <w:rFonts w:ascii="Times New Roman" w:eastAsia="Calibri" w:hAnsi="Times New Roman" w:cs="Times New Roman"/>
          <w:sz w:val="12"/>
          <w:szCs w:val="12"/>
        </w:rPr>
        <w:t>;</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doc</w:t>
      </w:r>
      <w:proofErr w:type="spellEnd"/>
      <w:r w:rsidRPr="0028106D">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docx</w:t>
      </w:r>
      <w:proofErr w:type="spellEnd"/>
      <w:r w:rsidRPr="0028106D">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odt</w:t>
      </w:r>
      <w:proofErr w:type="spellEnd"/>
      <w:r w:rsidRPr="0028106D">
        <w:rPr>
          <w:rFonts w:ascii="Times New Roman" w:eastAsia="Calibri" w:hAnsi="Times New Roman" w:cs="Times New Roman"/>
          <w:sz w:val="12"/>
          <w:szCs w:val="12"/>
        </w:rPr>
        <w:t xml:space="preserve"> – для документов с текстовым содержанием, не включающим формулы;</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pdf</w:t>
      </w:r>
      <w:proofErr w:type="spellEnd"/>
      <w:r w:rsidRPr="0028106D">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jpg</w:t>
      </w:r>
      <w:proofErr w:type="spellEnd"/>
      <w:r w:rsidRPr="0028106D">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jpeg</w:t>
      </w:r>
      <w:proofErr w:type="spellEnd"/>
      <w:r w:rsidRPr="0028106D">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png</w:t>
      </w:r>
      <w:proofErr w:type="spellEnd"/>
      <w:r w:rsidRPr="0028106D">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bmp</w:t>
      </w:r>
      <w:proofErr w:type="spellEnd"/>
      <w:r w:rsidRPr="0028106D">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tiff</w:t>
      </w:r>
      <w:proofErr w:type="spellEnd"/>
      <w:r w:rsidRPr="0028106D">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zip</w:t>
      </w:r>
      <w:proofErr w:type="spellEnd"/>
      <w:r w:rsidRPr="0028106D">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rar</w:t>
      </w:r>
      <w:proofErr w:type="spellEnd"/>
      <w:r w:rsidRPr="0028106D">
        <w:rPr>
          <w:rFonts w:ascii="Times New Roman" w:eastAsia="Calibri" w:hAnsi="Times New Roman" w:cs="Times New Roman"/>
          <w:sz w:val="12"/>
          <w:szCs w:val="12"/>
        </w:rPr>
        <w:t xml:space="preserve"> – для сжатых документов в один файл;</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28106D">
        <w:rPr>
          <w:rFonts w:ascii="Times New Roman" w:eastAsia="Calibri" w:hAnsi="Times New Roman" w:cs="Times New Roman"/>
          <w:sz w:val="12"/>
          <w:szCs w:val="12"/>
        </w:rPr>
        <w:t>sig</w:t>
      </w:r>
      <w:proofErr w:type="spellEnd"/>
      <w:r w:rsidRPr="0028106D">
        <w:rPr>
          <w:rFonts w:ascii="Times New Roman" w:eastAsia="Calibri" w:hAnsi="Times New Roman" w:cs="Times New Roman"/>
          <w:sz w:val="12"/>
          <w:szCs w:val="12"/>
        </w:rPr>
        <w:t xml:space="preserve"> – для открепленной УКЭП.</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28106D">
        <w:rPr>
          <w:rFonts w:ascii="Times New Roman" w:eastAsia="Calibri" w:hAnsi="Times New Roman" w:cs="Times New Roman"/>
          <w:sz w:val="12"/>
          <w:szCs w:val="12"/>
        </w:rPr>
        <w:t>dpi</w:t>
      </w:r>
      <w:proofErr w:type="spellEnd"/>
      <w:r w:rsidRPr="0028106D">
        <w:rPr>
          <w:rFonts w:ascii="Times New Roman" w:eastAsia="Calibri" w:hAnsi="Times New Roman" w:cs="Times New Roman"/>
          <w:sz w:val="12"/>
          <w:szCs w:val="12"/>
        </w:rPr>
        <w:t xml:space="preserve"> (масштаб 1:1) и всех аутентичных признаков подлинности (графической</w:t>
      </w:r>
      <w:proofErr w:type="gramEnd"/>
      <w:r w:rsidRPr="0028106D">
        <w:rPr>
          <w:rFonts w:ascii="Times New Roman" w:eastAsia="Calibri" w:hAnsi="Times New Roman" w:cs="Times New Roman"/>
          <w:sz w:val="12"/>
          <w:szCs w:val="12"/>
        </w:rPr>
        <w:t xml:space="preserve"> подписи лица, печати, углового штампа бланка), с использованием следующих режимов: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Жилищное управление, по телефону Уполномоченного органа, Жилищного управления по электронной почте.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3.1. Перечень вариантов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Вариант 1: предоставление жилых помещений муниципального специализированного жилищного фонда по договорам найма служебного жилого помещения.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Вариант 2: предоставление жилых помещений муниципального специализированного жилищного фонда по договорам найма жилого помещения маневренного фонда.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Вариант 3: исправление допущенных опечаток и ошибок в выданных в результате предоставления муниципальной услуги документах.</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Вариант 4: выдача дубликата документа, выданного по результатам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3.2. Описание административной процедуры профилирования заявителя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 Описание вариантов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 Вариант 1 - вариант предоставления муниципальной услуги в случае предоставления жилых помещений муниципального специализированного жилищного фонда по договорам найма служебного жилого помещения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Максимальный срок предоставления муниципальной услуги составляет не более 30 (тридцати) дней со дня регистрации Уполномоченным органом (Жилищным управлением) заявления о предоставления муниципальной услуги и приложенных к нему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 Результатом предоставления муниципальной услуги является: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5. Перечень административных процедур</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выдача результата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администрация муниципального района Сергиевский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3.3.1.1.2. Для получения муниципальной услуги заявитель представляет в Уполномоченный орган (Жилищное управление), заявление о предоставлении муниципальной услуги по форме согласно Приложению №4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С заявлением о предоставлении муниципальной услуги заявитель самостоятельно </w:t>
      </w:r>
      <w:proofErr w:type="gramStart"/>
      <w:r w:rsidRPr="0028106D">
        <w:rPr>
          <w:rFonts w:ascii="Times New Roman" w:eastAsia="Calibri" w:hAnsi="Times New Roman" w:cs="Times New Roman"/>
          <w:sz w:val="12"/>
          <w:szCs w:val="12"/>
        </w:rPr>
        <w:t>предоставляет следующие документы</w:t>
      </w:r>
      <w:proofErr w:type="gramEnd"/>
      <w:r w:rsidRPr="0028106D">
        <w:rPr>
          <w:rFonts w:ascii="Times New Roman" w:eastAsia="Calibri" w:hAnsi="Times New Roman" w:cs="Times New Roman"/>
          <w:sz w:val="12"/>
          <w:szCs w:val="12"/>
        </w:rPr>
        <w:t>:</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lastRenderedPageBreak/>
        <w:t>а) копия паспорта или иного документа, удостоверяющего личность заявителя и всех членов его семьи (в случае личного обращения в Уполномоченный орган (Жилищное управление) оригиналы документов предъявляются для обозрения при подаче заявления);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копия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 (в случае личного обращения в Уполномоченный орган (Жилищное управление), оригиналы документов предъявляются для обозрения при подаче заявления);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 ходатайство работодателя;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 заверенная работодателем копия приказа о приеме на работу;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 заверенная работодателем копия трудового договора.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w:t>
      </w:r>
      <w:proofErr w:type="gramEnd"/>
      <w:r w:rsidRPr="0028106D">
        <w:rPr>
          <w:rFonts w:ascii="Times New Roman" w:eastAsia="Calibri" w:hAnsi="Times New Roman" w:cs="Times New Roman"/>
          <w:sz w:val="12"/>
          <w:szCs w:val="12"/>
        </w:rPr>
        <w:t xml:space="preserve">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рождении;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заключении брака;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расторжении брака,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сведения из Единого государственного реестра о смерти;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сведения, подтверждающие действительность паспорта гражданина Российской Федерации;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е)</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сведения, подтверждающие место жительства;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ж)</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сведения, подтверждающие соответствие фамильно-именной группы, даты рождения, пола и СНИЛС;</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з)</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выписка из Единого государственного реестра прав на недвижимое имущество и сделок с ним о правах отдельного лица;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и) иные документы, предусмотренные в соответствии с законодательством Российской Федерации, законами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(Жилищное управление),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в электронной форме посредством ЕПГУ, РПГУ;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на бумажном носителе посредством личного обращения в Уполномоченный орган, Жилищное управление;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посредством заказного почтового отправления с описью вложения (с уведомлением о вручении) по адресу Уполномоченного органа, Жилищного управления.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в Уполномоченном органе - документ, удостоверяющий личность;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28106D">
        <w:rPr>
          <w:rFonts w:ascii="Times New Roman" w:eastAsia="Calibri" w:hAnsi="Times New Roman" w:cs="Times New Roman"/>
          <w:sz w:val="12"/>
          <w:szCs w:val="12"/>
        </w:rPr>
        <w:t>ии и ау</w:t>
      </w:r>
      <w:proofErr w:type="gramEnd"/>
      <w:r w:rsidRPr="0028106D">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подача заявления не по установленной Приложением № 4 к настоящему Административному регламенту форме;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 заявление и приложенные документы имеют серьезные повреждения, наличие которых не позволяет однозначно истолковать их содержание;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Документом, содержащим решение об отказе в приеме документов, необходимых для предоставления услуги, является решение Жилищного управления по форме согласно Приложению № 8.</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3.3.1.1.9.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 xml:space="preserve">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w:t>
      </w:r>
      <w:r w:rsidRPr="0028106D">
        <w:rPr>
          <w:rFonts w:ascii="Times New Roman" w:eastAsia="Calibri" w:hAnsi="Times New Roman" w:cs="Times New Roman"/>
          <w:sz w:val="12"/>
          <w:szCs w:val="12"/>
        </w:rPr>
        <w:lastRenderedPageBreak/>
        <w:t>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28106D">
        <w:rPr>
          <w:rFonts w:ascii="Times New Roman" w:eastAsia="Calibri" w:hAnsi="Times New Roman" w:cs="Times New Roman"/>
          <w:sz w:val="12"/>
          <w:szCs w:val="12"/>
        </w:rPr>
        <w:t xml:space="preserve"> правовыми актами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3.3.1.3. Принятие решения о предоставлении муниципальной услуги либо принятие решения об отказе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3.3.1.3.1. Уполномоченный орган не позднее 30 (тридцати)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Документом, содержащим решение о предоставлении муниципальной услуги является</w:t>
      </w:r>
      <w:proofErr w:type="gramEnd"/>
      <w:r w:rsidRPr="0028106D">
        <w:rPr>
          <w:rFonts w:ascii="Times New Roman" w:eastAsia="Calibri" w:hAnsi="Times New Roman" w:cs="Times New Roman"/>
          <w:sz w:val="12"/>
          <w:szCs w:val="12"/>
        </w:rPr>
        <w:t xml:space="preserve"> распоряжение администрации муниципального района Сергиевский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28106D">
        <w:rPr>
          <w:rFonts w:ascii="Times New Roman" w:eastAsia="Calibri" w:hAnsi="Times New Roman" w:cs="Times New Roman"/>
          <w:sz w:val="12"/>
          <w:szCs w:val="12"/>
        </w:rPr>
        <w:t xml:space="preserve"> выписка из протокола заседания комиссии по жилищным вопросам при администрации муниципального района Сергиевский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 подача заявления от имени заявителя не уполномоченным лицом;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непредставление или представление неполного комплекта документов заявителем, предусмотренных настоящим Административным регламентом;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 предоставление заявителем недостоверных сведений, в заявлении и прилагаемых документах имеются недостоверные и (или) противоречивые сведения;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 несоответствие заявителей требованиям, указанным в пункте 1.2.1.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е) поступление ответа на межведомственный запрос, исключающий возможность оказания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ж) отсутствие оснований для предоставления жилого помещения муниципального специализированного жилищного фонда в соответствии с законодательством;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з) отсутствие свободного жилого помещения муниципального специализированного жилищного фонда;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и) наличие в собственности (в том числе долевой собственности) и/или на праве договора социального найма жилого помещения в соответствующем населенном пункте, за исключением непригодного для проживания жилого помещения.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3.3.1.4. Выдача результата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3.3.1.4.2. Специалист Жилищного управления, в должностные обязанности которого входит предоставление муниципальной услуги, в срок не позднее 3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выдается лично в Жилищном управлении под роспись;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3.3.1.4.3.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 Вариант 2 - вариант предоставления муниципальной услуги в случае предоставления жилых помещений муниципального специализированного жилищного фонда по договорам найма жилого помещения маневренного фонда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Максимальный срок предоставления муниципальной услуги составляет не более 30 (тридцати) дней со дня регистрации Уполномоченным органом (Жилищным управлением) заявления о предоставления муниципальной услуги и приложенных к нему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 Результатом предоставления муниципальной услуги является: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решение о предоставлении муниципальной услуги по форме согласно Приложению № 5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решение об отказе в предоставлении услуги по форме согласно Приложению № 6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5. Перечень административных процедур</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выдача результата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администрация муниципального района Сергиевский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(Жилищное управление), заявление о предоставлении муниципальной услуги по форме согласно Приложению № 7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С заявлением о предоставлении муниципальной услуги заявитель самостоятельно </w:t>
      </w:r>
      <w:proofErr w:type="gramStart"/>
      <w:r w:rsidRPr="0028106D">
        <w:rPr>
          <w:rFonts w:ascii="Times New Roman" w:eastAsia="Calibri" w:hAnsi="Times New Roman" w:cs="Times New Roman"/>
          <w:sz w:val="12"/>
          <w:szCs w:val="12"/>
        </w:rPr>
        <w:t>предоставляет следующие документы</w:t>
      </w:r>
      <w:proofErr w:type="gramEnd"/>
      <w:r w:rsidRPr="0028106D">
        <w:rPr>
          <w:rFonts w:ascii="Times New Roman" w:eastAsia="Calibri" w:hAnsi="Times New Roman" w:cs="Times New Roman"/>
          <w:sz w:val="12"/>
          <w:szCs w:val="12"/>
        </w:rPr>
        <w:t>:</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lastRenderedPageBreak/>
        <w:t>а) копия паспорта или иного документа, удостоверяющего личность заявителя и всех членов его семьи (в случае личного обращения в Уполномоченный орган (Жилищное управление) оригиналы документов предъявляются для обозрения при подаче заявления);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копия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 (в случае личного обращения в Уполномоченный орган (Жилищное управление), оригиналы документов предъявляются для обозрения при подаче заявления);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 документы, подтверждающие наличие оснований для предоставления жилого помещения муниципального маневренного жилищного фонда, установленных законодательством Российской Федерации;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 ходатайство администрации сельского поселения.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w:t>
      </w:r>
      <w:proofErr w:type="gramEnd"/>
      <w:r w:rsidRPr="0028106D">
        <w:rPr>
          <w:rFonts w:ascii="Times New Roman" w:eastAsia="Calibri" w:hAnsi="Times New Roman" w:cs="Times New Roman"/>
          <w:sz w:val="12"/>
          <w:szCs w:val="12"/>
        </w:rPr>
        <w:t xml:space="preserve">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 сведения из Единого государственного реестра записей актов гражданского состояния о рождении;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сведения из Единого государственного реестра записей актов гражданского состояния о заключении брака;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 сведения из Единого государственного реестра записей актов гражданского состояния о расторжении брака,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 сведения из Единого государственного реестра о смерти;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 сведения, подтверждающие действительность паспорта гражданина Российской Федерации;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е) сведения, подтверждающие место жительства;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ж) сведения, подтверждающие соответствие фамильно-именной группы, даты рождения, пола и СНИЛС;</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з) выписка из Единого государственного реестра прав на недвижимое имущество и сделок с ним о правах отдельного лица;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и) иные документы, предусмотренные в соответствии с законодательством Российской Федерации, законами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3.3.2.1.4. Заявитель по собственной инициативе вправе представить документы, указанные в пункте 3.3.2.1.3.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3.3.2.1.5. Основанием для начала административной процедуры является поступление в Уполномоченный орган (Жилищное управление), заявления и документов, предусмотренных пунктом 3.3.2.1.3. настоящего Административного регламента, одним из способов, установленных пунктом 3.3.2.1.6.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3.3.2.1.6. Способы подачи запроса и документов и (или) информации,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в электронной форме посредством ЕПГУ, РПГУ;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на бумажном носителе посредством личного обращения в Уполномоченный орган (Жилищное управление);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посредством заказного почтового отправления с описью вложения (с уведомлением о вручении) по адресу Уполномоченного органа (Жилищного управления).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в Уполномоченном органе, Жилищном управлении - документ, удостоверяющий личность;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28106D">
        <w:rPr>
          <w:rFonts w:ascii="Times New Roman" w:eastAsia="Calibri" w:hAnsi="Times New Roman" w:cs="Times New Roman"/>
          <w:sz w:val="12"/>
          <w:szCs w:val="12"/>
        </w:rPr>
        <w:t>ии и ау</w:t>
      </w:r>
      <w:proofErr w:type="gramEnd"/>
      <w:r w:rsidRPr="0028106D">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3.3.2.1.8. Основаниями для отказа в приеме к рассмотрению документов, необходимых для предоставления муниципальной услуги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подача заявления не по установленной Приложением № 7 к настоящему Административному регламенту форме;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 заявление и приложенные документы имеют серьезные повреждения, наличие которых не позволяет однозначно истолковать их содержание;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Документом, содержащим решение об отказе в приеме документов, необходимых для предоставления услуги, является решение Жилищного управления по форме согласно Приложению № 8.</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3.3.2.1.9.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3.3.2.2. Направление межведомственных запросов</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3.3.2.2.1. В случае отсутствия документов и информации, необходимых для предоставления муниципальной услуги, указанных в п.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3.3.2.2.3. Межведомственный запрос направляется в течение 5 (пяти) рабочих дней со дня регистрации заявления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 xml:space="preserve">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w:t>
      </w:r>
      <w:r w:rsidRPr="0028106D">
        <w:rPr>
          <w:rFonts w:ascii="Times New Roman" w:eastAsia="Calibri" w:hAnsi="Times New Roman" w:cs="Times New Roman"/>
          <w:sz w:val="12"/>
          <w:szCs w:val="12"/>
        </w:rPr>
        <w:lastRenderedPageBreak/>
        <w:t>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28106D">
        <w:rPr>
          <w:rFonts w:ascii="Times New Roman" w:eastAsia="Calibri" w:hAnsi="Times New Roman" w:cs="Times New Roman"/>
          <w:sz w:val="12"/>
          <w:szCs w:val="12"/>
        </w:rPr>
        <w:t xml:space="preserve"> правовыми актами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3.3.2.3.1. Уполномоченный орган не позднее 30 (тридцати)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 предоставлении муниципальной услуги по форме согласно Приложению № 5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об отказе в предоставлении услуги по форме согласно Приложению № 6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Документом, содержащим решение о предоставлении муниципальной услуги является</w:t>
      </w:r>
      <w:proofErr w:type="gramEnd"/>
      <w:r w:rsidRPr="0028106D">
        <w:rPr>
          <w:rFonts w:ascii="Times New Roman" w:eastAsia="Calibri" w:hAnsi="Times New Roman" w:cs="Times New Roman"/>
          <w:sz w:val="12"/>
          <w:szCs w:val="12"/>
        </w:rPr>
        <w:t xml:space="preserve"> распоряжение администрации муниципального района Сергиевский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28106D">
        <w:rPr>
          <w:rFonts w:ascii="Times New Roman" w:eastAsia="Calibri" w:hAnsi="Times New Roman" w:cs="Times New Roman"/>
          <w:sz w:val="12"/>
          <w:szCs w:val="12"/>
        </w:rPr>
        <w:t xml:space="preserve"> выписка из протокола заседания комиссии по жилищным вопросам при администрации муниципального района Сергиевский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3.3.2.3.2. Основаниями для отказа в предоставлении муниципальной услуги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 подача заявления от имени заявителя не уполномоченным лицом;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непредставление или представление неполного комплекта документов заявителем, предусмотренных настоящим Административным регламентом;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 предоставление заявителем недостоверных сведений  - в заявлении и прилагаемых документах имеются недостоверные и (или) противоречивые сведения;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 несоответствие заявителей требованиям, указанным в пункте 1.2.1.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е) наличие в отношении заявителя и членов его семьи судебного акта, вступившего в законную силу, о выселении их из жилого помещения, предоставленного по договору социального найма, расторжении или прекращении договора социального найма;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ж) поступление ответа на межведомственный запрос, исключающий возможность оказания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з) отсутствие оснований для предоставления жилого помещения муниципального специализированного жилищного фонда в соответствии с законодательством;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и) отсутствие свободного жилого помещения муниципального специализированного жилищного фонда;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3.3.2.4. Выдача результата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3.3.2.4.2. Специалист Жилищного управления, в должностные обязанности которого входит предоставление муниципальной услуги, в срок не позднее 3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выдается лично в Жилищном управлении под роспись;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3.3.2.4.3.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 Вариант 3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1. </w:t>
      </w:r>
      <w:proofErr w:type="gramStart"/>
      <w:r w:rsidRPr="0028106D">
        <w:rPr>
          <w:rFonts w:ascii="Times New Roman" w:eastAsia="Calibri" w:hAnsi="Times New Roman" w:cs="Times New Roman"/>
          <w:sz w:val="12"/>
          <w:szCs w:val="12"/>
        </w:rPr>
        <w:t>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(Жилищное управление),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 9 к настоящему Административному регламенту.</w:t>
      </w:r>
      <w:proofErr w:type="gramEnd"/>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Жилищным управлением, заявления о предоставления муниципальной услуги и необходимых документов.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 Результатом предоставления муниципальной услуги является: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решение о предоставлении муниципальной услуги по форме согласно Приложению № 10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решение об отказе в предоставлении услуги по форме согласно Приложению № 11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5. Перечень административных процедур:</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выдача результата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администрация муниципального района Сергиевский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(Жилищное управление), заявление о предоставлении муниципальной услуги по форме согласно Приложению № 9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lastRenderedPageBreak/>
        <w:t>- документ, выданный по результатам предоставления муниципальной услуги,  содержащий опечатку и (или) ошибку;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документ, удостоверяющий личность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получением муниципальной услуги представителя.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3.3.3.1.3. Основанием для начала административной процедуры является поступление в Уполномоченный орган (Жилищное управление), заявления и документов, предусмотренных пунктом 3.3.3.1.2. настоящего Административного регламента, одним из способов, установленных пунктом 3.3.3.1.4.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3.3.3.1.4. Способы подачи запроса и документов и (или) информации,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в электронной форме посредством ЕПГУ, РПГУ;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на бумажном носителе посредством личного обращения в Уполномоченный орган (Жилищное управление);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посредством заказного почтового отправления с описью вложения (с уведомлением о вручении) по адресу Уполномоченного органа (Жилищного управления).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3.3.3.1.5.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в Уполномоченном органе, Жилищном управлении - документ, удостоверяющий личность;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28106D">
        <w:rPr>
          <w:rFonts w:ascii="Times New Roman" w:eastAsia="Calibri" w:hAnsi="Times New Roman" w:cs="Times New Roman"/>
          <w:sz w:val="12"/>
          <w:szCs w:val="12"/>
        </w:rPr>
        <w:t>ии и ау</w:t>
      </w:r>
      <w:proofErr w:type="gramEnd"/>
      <w:r w:rsidRPr="0028106D">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3.3.3.1.6. Основания для отказа в приеме к рассмотрению заявления и документов отсутствуют.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3.3.3.1.7.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3.3.3.2. Приостановление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Основания для приостановления предоставления муниципальной услуги отсутствуют.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3.3.3.3.1. Уполномоченный орган не позднее 10 рабочих дней со дня поступления заявления о предоставлении муниципальной услуги и приложенных к нему документов рассматривает их, принимает решение и осуществляет подготовку проекта решения: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 предоставлении муниципальной услуги по форме согласно Приложению № 10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об отказе в предоставлении услуги по форме согласно Приложению № 11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3.3.3.3.2. </w:t>
      </w:r>
      <w:proofErr w:type="gramStart"/>
      <w:r w:rsidRPr="0028106D">
        <w:rPr>
          <w:rFonts w:ascii="Times New Roman" w:eastAsia="Calibri" w:hAnsi="Times New Roman" w:cs="Times New Roman"/>
          <w:sz w:val="12"/>
          <w:szCs w:val="12"/>
        </w:rPr>
        <w:t>Документом, содержащим решение о предоставлении муниципальной услуги является</w:t>
      </w:r>
      <w:proofErr w:type="gramEnd"/>
      <w:r w:rsidRPr="0028106D">
        <w:rPr>
          <w:rFonts w:ascii="Times New Roman" w:eastAsia="Calibri" w:hAnsi="Times New Roman" w:cs="Times New Roman"/>
          <w:sz w:val="12"/>
          <w:szCs w:val="12"/>
        </w:rPr>
        <w:t xml:space="preserve"> уведомление Жилищного управления с приложением исправленных документов, являющихся результатом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3.3.3.3.3. </w:t>
      </w:r>
      <w:proofErr w:type="gramStart"/>
      <w:r w:rsidRPr="0028106D">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28106D">
        <w:rPr>
          <w:rFonts w:ascii="Times New Roman" w:eastAsia="Calibri" w:hAnsi="Times New Roman" w:cs="Times New Roman"/>
          <w:sz w:val="12"/>
          <w:szCs w:val="12"/>
        </w:rPr>
        <w:t xml:space="preserve"> уведомление Жилищного управления.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3.3.3.3.4. Основаниями для отказа в предоставлении муниципальной услуги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подача заявления не по установленной Приложением № 9 к настоящему Административному регламенту форме;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 отсутствие в тексте выданного в результате предоставления муниципальной услуги документа опечатки и (или) ошибки;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 подача заявления от имени заявителя не уполномоченным лицом;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е) предоставление заявителем недостоверных сведений, в заявлении и прилагаемых документах имеются недостоверные и (или) противоречивые сведения;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ж)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з)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и)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3.3.3.3.5.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3.3.3.4. Выдача результата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3.3.3.4.2. Специалист Жилищного управления, в должностные обязанности которого входит предоставление муниципальной услуги, в срок не позднее 3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выдается лично в Жилищном управлении под роспись;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3.3.3.4.3.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lastRenderedPageBreak/>
        <w:t>3.3.4. Вариант 4 -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(Жилищное управление), с заявлением о выдаче дубликата документа, выданного по результатам предоставления муниципальной услуги по форме согласно Приложению № 12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(Жилищным управлением), заявления о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5. Результатом предоставления муниципальной услуги является: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решение о предоставлении муниципальной услуги по форме согласно Приложению № 13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решение об отказе в предоставлении услуги по форме согласно Приложению № 14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6. Перечень административных процедур</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выдача результата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3.3.4.1. Прием и регистрация заявления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администрация муниципального района Сергиевский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3.3.4.1.2. Для получения муниципальной услуги заявитель представляет в Уполномоченный орган (Жилищное управление), заявление о предоставлении муниципальной услуги по форме согласно Приложению № 12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документ, удостоверяющий личность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получением муниципальной услуги представителя.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3.3.4.1.3. Основанием для начала административной процедуры является поступление в Уполномоченный орган (Жилищное управление), заявления и документов, предусмотренного пунктом 3.3.4.1.2. настоящего Административного регламента, одним из способов, установленным пунктом 3.3.4.1.4.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3.3.4.1.4. Способы подачи запроса, необходимого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в электронной форме посредством ЕПГУ, РПГУ;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на бумажном носителе посредством личного обращения в Уполномоченный орган (Жилищное управление);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посредством заказного почтового отправления с описью вложения (с уведомлением о вручении) по адресу Уполномоченного органа (Жилищного управления).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3.3.4.1.5. Способами установления личности заявителя (представителя заявителя) при приеме заявления о предоставлении муниципальной услуги,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2) в Уполномоченном органе - документ, удостоверяющий личность;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28106D">
        <w:rPr>
          <w:rFonts w:ascii="Times New Roman" w:eastAsia="Calibri" w:hAnsi="Times New Roman" w:cs="Times New Roman"/>
          <w:sz w:val="12"/>
          <w:szCs w:val="12"/>
        </w:rPr>
        <w:t>ии и ау</w:t>
      </w:r>
      <w:proofErr w:type="gramEnd"/>
      <w:r w:rsidRPr="0028106D">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3.3.4.1.6. Основания для отказа в приеме к рассмотрению заявления отсутствуют.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3.3.4.1.7. Возможность приема Уполномоченным органом запроса о предоставлении муниципальной услуги по экстерриториальному принципу отсутствует.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3.3.4.1.8. Срок регистрации запроса о предоставлении муниципальной услуги, устанавливается пунктом 2.12.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3.3.4.2. Приостановление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Основания для приостановления предоставления муниципальной услуги отсутствуют.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3.3.4.3. Принятие решения о предоставлении муниципальной услуги либо принятие решения об отказе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3.3.4.3.1. Уполномоченный орган не позднее 10 рабочих дней со дня поступления заявления о предоставлении муниципальной услуги и необходимых документов рассматривает его, принимает решение и осуществляет подготовку проекта решения: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 предоставлении муниципальной услуги по форме согласно Приложению № 13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об отказе в предоставлении услуги по форме согласно Приложению № 14 к настоящему Административному регламенту.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3.3.4.3.2. </w:t>
      </w:r>
      <w:proofErr w:type="gramStart"/>
      <w:r w:rsidRPr="0028106D">
        <w:rPr>
          <w:rFonts w:ascii="Times New Roman" w:eastAsia="Calibri" w:hAnsi="Times New Roman" w:cs="Times New Roman"/>
          <w:sz w:val="12"/>
          <w:szCs w:val="12"/>
        </w:rPr>
        <w:t>Документом, содержащим решение о предоставлении муниципальной услуги является</w:t>
      </w:r>
      <w:proofErr w:type="gramEnd"/>
      <w:r w:rsidRPr="0028106D">
        <w:rPr>
          <w:rFonts w:ascii="Times New Roman" w:eastAsia="Calibri" w:hAnsi="Times New Roman" w:cs="Times New Roman"/>
          <w:sz w:val="12"/>
          <w:szCs w:val="12"/>
        </w:rPr>
        <w:t xml:space="preserve"> уведомление Жилищного управления с приложением дубликата документа, выданного по результатам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3.3.4.3.3. </w:t>
      </w:r>
      <w:proofErr w:type="gramStart"/>
      <w:r w:rsidRPr="0028106D">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28106D">
        <w:rPr>
          <w:rFonts w:ascii="Times New Roman" w:eastAsia="Calibri" w:hAnsi="Times New Roman" w:cs="Times New Roman"/>
          <w:sz w:val="12"/>
          <w:szCs w:val="12"/>
        </w:rPr>
        <w:t xml:space="preserve"> уведомление Жилищного управления.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3.3.4.3.4. Основаниями для отказа в предоставлении муниципальной услуги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подача заявления не по установленной Приложением № 12 к настоящему Административному регламенту форме;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 подача заявления о выдаче дубликата лицом, не являющимся заявителем в соответствии с настоящим Административным регламентом;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 подача заявления от имени заявителя не уполномоченным лицом;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 предоставление заявителем недостоверных сведений, в заявлении и прилагаемых документах имеются недостоверные и (или) противоречивые сведения;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lastRenderedPageBreak/>
        <w:t>е)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ж)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з)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3.3.4.3.5.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3.3.4.4. Выдача результата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3.3.4.4.2. Специалист Жилищного управления, в должностные обязанности которого входит предоставление муниципальной услуги, в срок не позднее 3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выдается лично в Жилищном управлении под роспись;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3.3.4.4.3.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3.4. Порядок оставления заявления заявителя о предоставлении</w:t>
      </w:r>
      <w:r>
        <w:rPr>
          <w:rFonts w:ascii="Times New Roman" w:eastAsia="Calibri" w:hAnsi="Times New Roman" w:cs="Times New Roman"/>
          <w:sz w:val="12"/>
          <w:szCs w:val="12"/>
        </w:rPr>
        <w:t xml:space="preserve"> </w:t>
      </w:r>
      <w:r w:rsidRPr="0028106D">
        <w:rPr>
          <w:rFonts w:ascii="Times New Roman" w:eastAsia="Calibri" w:hAnsi="Times New Roman" w:cs="Times New Roman"/>
          <w:sz w:val="12"/>
          <w:szCs w:val="12"/>
        </w:rPr>
        <w:t>муниципальной услуги без рассмотрения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3.4.2. Заявитель вправе обратиться в Уполномоченный орган, Жилищное управление, с заявлением об оставлении заявления о предоставлении муниципальной услуги без рассмотрения в течение 10 рабочих дней </w:t>
      </w:r>
      <w:proofErr w:type="gramStart"/>
      <w:r w:rsidRPr="0028106D">
        <w:rPr>
          <w:rFonts w:ascii="Times New Roman" w:eastAsia="Calibri" w:hAnsi="Times New Roman" w:cs="Times New Roman"/>
          <w:sz w:val="12"/>
          <w:szCs w:val="12"/>
        </w:rPr>
        <w:t>с даты регистрации</w:t>
      </w:r>
      <w:proofErr w:type="gramEnd"/>
      <w:r w:rsidRPr="0028106D">
        <w:rPr>
          <w:rFonts w:ascii="Times New Roman" w:eastAsia="Calibri" w:hAnsi="Times New Roman" w:cs="Times New Roman"/>
          <w:sz w:val="12"/>
          <w:szCs w:val="12"/>
        </w:rPr>
        <w:t xml:space="preserve"> Уполномоченным органом (Жилищным управлением), заявления о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3.4.5. Срок направления письма, указанного в пункте 3.4.4. настоящего Административного регламента, заявителю – 3 рабочих дня со дня регистрации заявления об оставлении заявления о предоставлении муниципальной услуги без рассмотрения.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3.5.1.  Формирование заявления.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При формировании заявления заявителю обеспечивается: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д) возможность вернуться на любой из этапов заполнения электронной формы заявления без </w:t>
      </w:r>
      <w:proofErr w:type="gramStart"/>
      <w:r w:rsidRPr="0028106D">
        <w:rPr>
          <w:rFonts w:ascii="Times New Roman" w:eastAsia="Calibri" w:hAnsi="Times New Roman" w:cs="Times New Roman"/>
          <w:sz w:val="12"/>
          <w:szCs w:val="12"/>
        </w:rPr>
        <w:t>потери</w:t>
      </w:r>
      <w:proofErr w:type="gramEnd"/>
      <w:r w:rsidRPr="0028106D">
        <w:rPr>
          <w:rFonts w:ascii="Times New Roman" w:eastAsia="Calibri" w:hAnsi="Times New Roman" w:cs="Times New Roman"/>
          <w:sz w:val="12"/>
          <w:szCs w:val="12"/>
        </w:rPr>
        <w:t xml:space="preserve"> ранее введенной информации;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Сформированное и подписанное </w:t>
      </w:r>
      <w:proofErr w:type="gramStart"/>
      <w:r w:rsidRPr="0028106D">
        <w:rPr>
          <w:rFonts w:ascii="Times New Roman" w:eastAsia="Calibri" w:hAnsi="Times New Roman" w:cs="Times New Roman"/>
          <w:sz w:val="12"/>
          <w:szCs w:val="12"/>
        </w:rPr>
        <w:t>заявление</w:t>
      </w:r>
      <w:proofErr w:type="gramEnd"/>
      <w:r w:rsidRPr="0028106D">
        <w:rPr>
          <w:rFonts w:ascii="Times New Roman" w:eastAsia="Calibri" w:hAnsi="Times New Roman" w:cs="Times New Roman"/>
          <w:sz w:val="12"/>
          <w:szCs w:val="12"/>
        </w:rPr>
        <w:t xml:space="preserve"> и иные документы, необходимые для предоставления муниципальной услуги, направляются в Жилищное управление, посредством ЕПГУ, РПГУ.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Специалист Уполномоченного орган (Жилищного управления),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3.3.1.1.8., 3.3.2.1.8.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Электронное заявление становится доступным для специалиста Жилищного управления в государственной информационной системе, используемой Уполномоченным органом для предоставления муниципальной услуги (далее – ГИС).</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Специалист Жилищного управления: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производит действия в соответствии с настоящим Административным регламентом.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3.5.3. Получение результата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lastRenderedPageBreak/>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 (Жилищное управление).</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3.5.4. Получение сведений о ходе рассмотрения заявления.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3.6.1.1. </w:t>
      </w:r>
      <w:proofErr w:type="gramStart"/>
      <w:r w:rsidRPr="0028106D">
        <w:rPr>
          <w:rFonts w:ascii="Times New Roman" w:eastAsia="Calibri" w:hAnsi="Times New Roman" w:cs="Times New Roman"/>
          <w:sz w:val="12"/>
          <w:szCs w:val="12"/>
        </w:rPr>
        <w:t>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w:t>
      </w:r>
      <w:proofErr w:type="gramEnd"/>
      <w:r w:rsidRPr="0028106D">
        <w:rPr>
          <w:rFonts w:ascii="Times New Roman" w:eastAsia="Calibri" w:hAnsi="Times New Roman" w:cs="Times New Roman"/>
          <w:sz w:val="12"/>
          <w:szCs w:val="12"/>
        </w:rPr>
        <w:t xml:space="preserve"> бумажном </w:t>
      </w:r>
      <w:proofErr w:type="gramStart"/>
      <w:r w:rsidRPr="0028106D">
        <w:rPr>
          <w:rFonts w:ascii="Times New Roman" w:eastAsia="Calibri" w:hAnsi="Times New Roman" w:cs="Times New Roman"/>
          <w:sz w:val="12"/>
          <w:szCs w:val="12"/>
        </w:rPr>
        <w:t>носителе</w:t>
      </w:r>
      <w:proofErr w:type="gramEnd"/>
      <w:r w:rsidRPr="0028106D">
        <w:rPr>
          <w:rFonts w:ascii="Times New Roman" w:eastAsia="Calibri" w:hAnsi="Times New Roman" w:cs="Times New Roman"/>
          <w:sz w:val="12"/>
          <w:szCs w:val="12"/>
        </w:rPr>
        <w:t xml:space="preserve">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r w:rsidRPr="0028106D">
        <w:rPr>
          <w:rFonts w:ascii="Times New Roman" w:eastAsia="Calibri" w:hAnsi="Times New Roman" w:cs="Times New Roman"/>
          <w:sz w:val="12"/>
          <w:szCs w:val="12"/>
        </w:rPr>
        <w:cr/>
        <w:t xml:space="preserve">В соответствии с частью 1.1 статьи 16 Федерального закона № 210-ФЗ для реализации своих функций многофункциональный центр вправе привлекать иные организации. </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3.6.2. Информирование заявителей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3.6.3. Выдача заявителю результата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8106D">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w:t>
      </w:r>
      <w:proofErr w:type="gramEnd"/>
      <w:r w:rsidRPr="0028106D">
        <w:rPr>
          <w:rFonts w:ascii="Times New Roman" w:eastAsia="Calibri" w:hAnsi="Times New Roman" w:cs="Times New Roman"/>
          <w:sz w:val="12"/>
          <w:szCs w:val="12"/>
        </w:rPr>
        <w:t xml:space="preserve">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roofErr w:type="gramStart"/>
      <w:r w:rsidRPr="0028106D">
        <w:rPr>
          <w:rFonts w:ascii="Times New Roman" w:eastAsia="Calibri" w:hAnsi="Times New Roman" w:cs="Times New Roman"/>
          <w:sz w:val="12"/>
          <w:szCs w:val="12"/>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w:t>
      </w:r>
      <w:proofErr w:type="gramEnd"/>
      <w:r w:rsidRPr="0028106D">
        <w:rPr>
          <w:rFonts w:ascii="Times New Roman" w:eastAsia="Calibri" w:hAnsi="Times New Roman" w:cs="Times New Roman"/>
          <w:sz w:val="12"/>
          <w:szCs w:val="12"/>
        </w:rPr>
        <w:t xml:space="preserve">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Раздел 4. Формы </w:t>
      </w:r>
      <w:proofErr w:type="gramStart"/>
      <w:r w:rsidRPr="0028106D">
        <w:rPr>
          <w:rFonts w:ascii="Times New Roman" w:eastAsia="Calibri" w:hAnsi="Times New Roman" w:cs="Times New Roman"/>
          <w:sz w:val="12"/>
          <w:szCs w:val="12"/>
        </w:rPr>
        <w:t>контроля за</w:t>
      </w:r>
      <w:proofErr w:type="gramEnd"/>
      <w:r w:rsidRPr="0028106D">
        <w:rPr>
          <w:rFonts w:ascii="Times New Roman" w:eastAsia="Calibri" w:hAnsi="Times New Roman" w:cs="Times New Roman"/>
          <w:sz w:val="12"/>
          <w:szCs w:val="12"/>
        </w:rPr>
        <w:t xml:space="preserve"> исполнением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4.1. Порядок осуществления текущего </w:t>
      </w:r>
      <w:proofErr w:type="gramStart"/>
      <w:r w:rsidRPr="0028106D">
        <w:rPr>
          <w:rFonts w:ascii="Times New Roman" w:eastAsia="Calibri" w:hAnsi="Times New Roman" w:cs="Times New Roman"/>
          <w:sz w:val="12"/>
          <w:szCs w:val="12"/>
        </w:rPr>
        <w:t>контроля за</w:t>
      </w:r>
      <w:proofErr w:type="gramEnd"/>
      <w:r w:rsidRPr="0028106D">
        <w:rPr>
          <w:rFonts w:ascii="Times New Roman" w:eastAsia="Calibri" w:hAnsi="Times New Roman" w:cs="Times New Roman"/>
          <w:sz w:val="12"/>
          <w:szCs w:val="1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4.1.1. Текущий </w:t>
      </w:r>
      <w:proofErr w:type="gramStart"/>
      <w:r w:rsidRPr="0028106D">
        <w:rPr>
          <w:rFonts w:ascii="Times New Roman" w:eastAsia="Calibri" w:hAnsi="Times New Roman" w:cs="Times New Roman"/>
          <w:sz w:val="12"/>
          <w:szCs w:val="12"/>
        </w:rPr>
        <w:t>контроль за</w:t>
      </w:r>
      <w:proofErr w:type="gramEnd"/>
      <w:r w:rsidRPr="0028106D">
        <w:rPr>
          <w:rFonts w:ascii="Times New Roman" w:eastAsia="Calibri" w:hAnsi="Times New Roman" w:cs="Times New Roman"/>
          <w:sz w:val="12"/>
          <w:szCs w:val="12"/>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Текущий контроль осуществляется путем проведения проверок:</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выявления и устранения нарушений прав граждан;</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lastRenderedPageBreak/>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8106D">
        <w:rPr>
          <w:rFonts w:ascii="Times New Roman" w:eastAsia="Calibri" w:hAnsi="Times New Roman" w:cs="Times New Roman"/>
          <w:sz w:val="12"/>
          <w:szCs w:val="12"/>
        </w:rPr>
        <w:t>контроля за</w:t>
      </w:r>
      <w:proofErr w:type="gramEnd"/>
      <w:r w:rsidRPr="0028106D">
        <w:rPr>
          <w:rFonts w:ascii="Times New Roman" w:eastAsia="Calibri" w:hAnsi="Times New Roman" w:cs="Times New Roman"/>
          <w:sz w:val="12"/>
          <w:szCs w:val="12"/>
        </w:rPr>
        <w:t xml:space="preserve"> полнотой и качеством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4.2.1.</w:t>
      </w:r>
      <w:proofErr w:type="gramStart"/>
      <w:r w:rsidRPr="0028106D">
        <w:rPr>
          <w:rFonts w:ascii="Times New Roman" w:eastAsia="Calibri" w:hAnsi="Times New Roman" w:cs="Times New Roman"/>
          <w:sz w:val="12"/>
          <w:szCs w:val="12"/>
        </w:rPr>
        <w:t>Контроль за</w:t>
      </w:r>
      <w:proofErr w:type="gramEnd"/>
      <w:r w:rsidRPr="0028106D">
        <w:rPr>
          <w:rFonts w:ascii="Times New Roman" w:eastAsia="Calibri" w:hAnsi="Times New Roman" w:cs="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соблюдение сроков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соблюдение положений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Основанием для проведения внеплановых проверок являются: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4.4.Положения, характеризующие требования к порядку и формам </w:t>
      </w:r>
      <w:proofErr w:type="gramStart"/>
      <w:r w:rsidRPr="0028106D">
        <w:rPr>
          <w:rFonts w:ascii="Times New Roman" w:eastAsia="Calibri" w:hAnsi="Times New Roman" w:cs="Times New Roman"/>
          <w:sz w:val="12"/>
          <w:szCs w:val="12"/>
        </w:rPr>
        <w:t>контроля за</w:t>
      </w:r>
      <w:proofErr w:type="gramEnd"/>
      <w:r w:rsidRPr="0028106D">
        <w:rPr>
          <w:rFonts w:ascii="Times New Roman" w:eastAsia="Calibri" w:hAnsi="Times New Roman" w:cs="Times New Roman"/>
          <w:sz w:val="12"/>
          <w:szCs w:val="12"/>
        </w:rPr>
        <w:t xml:space="preserve"> предоставлением муниципальной услуги, в том числе со стороны граждан, их объединений и организаций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xml:space="preserve">4.4.1. Граждане, их объединения и организации имеют право осуществлять </w:t>
      </w:r>
      <w:proofErr w:type="gramStart"/>
      <w:r w:rsidRPr="0028106D">
        <w:rPr>
          <w:rFonts w:ascii="Times New Roman" w:eastAsia="Calibri" w:hAnsi="Times New Roman" w:cs="Times New Roman"/>
          <w:sz w:val="12"/>
          <w:szCs w:val="12"/>
        </w:rPr>
        <w:t>контроль за</w:t>
      </w:r>
      <w:proofErr w:type="gramEnd"/>
      <w:r w:rsidRPr="0028106D">
        <w:rPr>
          <w:rFonts w:ascii="Times New Roman" w:eastAsia="Calibri" w:hAnsi="Times New Roman" w:cs="Times New Roman"/>
          <w:sz w:val="12"/>
          <w:szCs w:val="12"/>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Граждане, их объединения и организации также имеют право:</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а также его должностных лиц, муниципальных служащих, работников</w:t>
      </w:r>
    </w:p>
    <w:p w:rsidR="0028106D" w:rsidRPr="0028106D"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76318" w:rsidRDefault="0028106D" w:rsidP="0028106D">
      <w:pPr>
        <w:tabs>
          <w:tab w:val="left" w:pos="284"/>
          <w:tab w:val="left" w:pos="3828"/>
        </w:tabs>
        <w:spacing w:after="0" w:line="240" w:lineRule="auto"/>
        <w:ind w:firstLine="284"/>
        <w:jc w:val="both"/>
        <w:rPr>
          <w:rFonts w:ascii="Times New Roman" w:eastAsia="Calibri" w:hAnsi="Times New Roman" w:cs="Times New Roman"/>
          <w:sz w:val="12"/>
          <w:szCs w:val="12"/>
        </w:rPr>
      </w:pPr>
      <w:r w:rsidRPr="0028106D">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p>
    <w:p w:rsidR="0028106D" w:rsidRPr="0028106D" w:rsidRDefault="0028106D" w:rsidP="0028106D">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Приложение № 1</w:t>
      </w:r>
    </w:p>
    <w:p w:rsidR="0028106D" w:rsidRPr="0028106D" w:rsidRDefault="0028106D" w:rsidP="0028106D">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p w:rsidR="0028106D" w:rsidRPr="0028106D" w:rsidRDefault="0028106D" w:rsidP="0028106D">
      <w:pPr>
        <w:tabs>
          <w:tab w:val="left" w:pos="284"/>
          <w:tab w:val="left" w:pos="3828"/>
        </w:tabs>
        <w:spacing w:after="0" w:line="240" w:lineRule="auto"/>
        <w:jc w:val="both"/>
        <w:rPr>
          <w:rFonts w:ascii="Times New Roman" w:eastAsia="Calibri" w:hAnsi="Times New Roman" w:cs="Times New Roman"/>
          <w:b/>
          <w:bCs/>
          <w:sz w:val="12"/>
          <w:szCs w:val="12"/>
        </w:rPr>
      </w:pPr>
    </w:p>
    <w:p w:rsidR="0028106D" w:rsidRPr="0028106D" w:rsidRDefault="0028106D" w:rsidP="0028106D">
      <w:pPr>
        <w:tabs>
          <w:tab w:val="left" w:pos="284"/>
          <w:tab w:val="left" w:pos="3828"/>
        </w:tabs>
        <w:spacing w:after="0" w:line="240" w:lineRule="auto"/>
        <w:jc w:val="center"/>
        <w:rPr>
          <w:rFonts w:ascii="Times New Roman" w:eastAsia="Calibri" w:hAnsi="Times New Roman" w:cs="Times New Roman"/>
          <w:b/>
          <w:bCs/>
          <w:sz w:val="12"/>
          <w:szCs w:val="12"/>
        </w:rPr>
      </w:pPr>
      <w:r w:rsidRPr="0028106D">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2"/>
        <w:gridCol w:w="3200"/>
        <w:gridCol w:w="3631"/>
      </w:tblGrid>
      <w:tr w:rsidR="0028106D" w:rsidRPr="0028106D" w:rsidTr="0028106D">
        <w:trPr>
          <w:trHeight w:val="20"/>
          <w:jc w:val="center"/>
        </w:trPr>
        <w:tc>
          <w:tcPr>
            <w:tcW w:w="465" w:type="pct"/>
            <w:shd w:val="clear" w:color="auto" w:fill="auto"/>
          </w:tcPr>
          <w:p w:rsidR="0028106D" w:rsidRPr="0028106D" w:rsidRDefault="0028106D" w:rsidP="0028106D">
            <w:pPr>
              <w:tabs>
                <w:tab w:val="left" w:pos="284"/>
                <w:tab w:val="left" w:pos="3828"/>
              </w:tabs>
              <w:spacing w:after="0" w:line="240" w:lineRule="auto"/>
              <w:rPr>
                <w:rFonts w:ascii="Times New Roman" w:eastAsia="Calibri" w:hAnsi="Times New Roman" w:cs="Times New Roman"/>
                <w:sz w:val="12"/>
                <w:szCs w:val="12"/>
              </w:rPr>
            </w:pPr>
            <w:r w:rsidRPr="0028106D">
              <w:rPr>
                <w:rFonts w:ascii="Times New Roman" w:eastAsia="Calibri" w:hAnsi="Times New Roman" w:cs="Times New Roman"/>
                <w:b/>
                <w:bCs/>
                <w:sz w:val="12"/>
                <w:szCs w:val="12"/>
                <w:lang w:bidi="ru-RU"/>
              </w:rPr>
              <w:t xml:space="preserve">№ </w:t>
            </w:r>
            <w:proofErr w:type="gramStart"/>
            <w:r w:rsidRPr="0028106D">
              <w:rPr>
                <w:rFonts w:ascii="Times New Roman" w:eastAsia="Calibri" w:hAnsi="Times New Roman" w:cs="Times New Roman"/>
                <w:b/>
                <w:bCs/>
                <w:sz w:val="12"/>
                <w:szCs w:val="12"/>
                <w:lang w:bidi="ru-RU"/>
              </w:rPr>
              <w:t>п</w:t>
            </w:r>
            <w:proofErr w:type="gramEnd"/>
            <w:r w:rsidRPr="0028106D">
              <w:rPr>
                <w:rFonts w:ascii="Times New Roman" w:eastAsia="Calibri" w:hAnsi="Times New Roman" w:cs="Times New Roman"/>
                <w:b/>
                <w:bCs/>
                <w:sz w:val="12"/>
                <w:szCs w:val="12"/>
                <w:lang w:bidi="ru-RU"/>
              </w:rPr>
              <w:t>/п</w:t>
            </w:r>
          </w:p>
        </w:tc>
        <w:tc>
          <w:tcPr>
            <w:tcW w:w="2124" w:type="pct"/>
            <w:shd w:val="clear" w:color="auto" w:fill="auto"/>
          </w:tcPr>
          <w:p w:rsidR="0028106D" w:rsidRPr="0028106D" w:rsidRDefault="0028106D" w:rsidP="0028106D">
            <w:pPr>
              <w:tabs>
                <w:tab w:val="left" w:pos="284"/>
                <w:tab w:val="left" w:pos="3828"/>
              </w:tabs>
              <w:spacing w:after="0" w:line="240" w:lineRule="auto"/>
              <w:rPr>
                <w:rFonts w:ascii="Times New Roman" w:eastAsia="Calibri" w:hAnsi="Times New Roman" w:cs="Times New Roman"/>
                <w:sz w:val="12"/>
                <w:szCs w:val="12"/>
              </w:rPr>
            </w:pPr>
            <w:r w:rsidRPr="0028106D">
              <w:rPr>
                <w:rFonts w:ascii="Times New Roman" w:eastAsia="Calibri" w:hAnsi="Times New Roman" w:cs="Times New Roman"/>
                <w:b/>
                <w:bCs/>
                <w:sz w:val="12"/>
                <w:szCs w:val="12"/>
                <w:lang w:bidi="ru-RU"/>
              </w:rPr>
              <w:t>Наименование показателя</w:t>
            </w:r>
          </w:p>
        </w:tc>
        <w:tc>
          <w:tcPr>
            <w:tcW w:w="2410" w:type="pct"/>
            <w:shd w:val="clear" w:color="auto" w:fill="auto"/>
          </w:tcPr>
          <w:p w:rsidR="0028106D" w:rsidRPr="0028106D" w:rsidRDefault="0028106D" w:rsidP="0028106D">
            <w:pPr>
              <w:tabs>
                <w:tab w:val="left" w:pos="284"/>
                <w:tab w:val="left" w:pos="3828"/>
              </w:tabs>
              <w:spacing w:after="0" w:line="240" w:lineRule="auto"/>
              <w:rPr>
                <w:rFonts w:ascii="Times New Roman" w:eastAsia="Calibri" w:hAnsi="Times New Roman" w:cs="Times New Roman"/>
                <w:sz w:val="12"/>
                <w:szCs w:val="12"/>
              </w:rPr>
            </w:pPr>
            <w:r w:rsidRPr="0028106D">
              <w:rPr>
                <w:rFonts w:ascii="Times New Roman" w:eastAsia="Calibri" w:hAnsi="Times New Roman" w:cs="Times New Roman"/>
                <w:b/>
                <w:bCs/>
                <w:sz w:val="12"/>
                <w:szCs w:val="12"/>
                <w:lang w:bidi="ru-RU"/>
              </w:rPr>
              <w:t>Значения критерия</w:t>
            </w:r>
          </w:p>
        </w:tc>
      </w:tr>
      <w:tr w:rsidR="0028106D" w:rsidRPr="0028106D" w:rsidTr="0028106D">
        <w:trPr>
          <w:trHeight w:val="20"/>
          <w:jc w:val="center"/>
        </w:trPr>
        <w:tc>
          <w:tcPr>
            <w:tcW w:w="465" w:type="pct"/>
            <w:shd w:val="clear" w:color="auto" w:fill="auto"/>
          </w:tcPr>
          <w:p w:rsidR="0028106D" w:rsidRPr="0028106D" w:rsidRDefault="0028106D" w:rsidP="0028106D">
            <w:pPr>
              <w:tabs>
                <w:tab w:val="left" w:pos="284"/>
                <w:tab w:val="left" w:pos="3828"/>
              </w:tabs>
              <w:spacing w:after="0" w:line="240" w:lineRule="auto"/>
              <w:rPr>
                <w:rFonts w:ascii="Times New Roman" w:eastAsia="Calibri" w:hAnsi="Times New Roman" w:cs="Times New Roman"/>
                <w:sz w:val="12"/>
                <w:szCs w:val="12"/>
              </w:rPr>
            </w:pPr>
            <w:r w:rsidRPr="0028106D">
              <w:rPr>
                <w:rFonts w:ascii="Times New Roman" w:eastAsia="Calibri" w:hAnsi="Times New Roman" w:cs="Times New Roman"/>
                <w:b/>
                <w:bCs/>
                <w:sz w:val="12"/>
                <w:szCs w:val="12"/>
                <w:lang w:bidi="ru-RU"/>
              </w:rPr>
              <w:t>1</w:t>
            </w:r>
          </w:p>
        </w:tc>
        <w:tc>
          <w:tcPr>
            <w:tcW w:w="2124" w:type="pct"/>
            <w:shd w:val="clear" w:color="auto" w:fill="auto"/>
          </w:tcPr>
          <w:p w:rsidR="0028106D" w:rsidRPr="0028106D" w:rsidRDefault="0028106D" w:rsidP="0028106D">
            <w:pPr>
              <w:tabs>
                <w:tab w:val="left" w:pos="284"/>
                <w:tab w:val="left" w:pos="3828"/>
              </w:tabs>
              <w:spacing w:after="0" w:line="240" w:lineRule="auto"/>
              <w:rPr>
                <w:rFonts w:ascii="Times New Roman" w:eastAsia="Calibri" w:hAnsi="Times New Roman" w:cs="Times New Roman"/>
                <w:sz w:val="12"/>
                <w:szCs w:val="12"/>
              </w:rPr>
            </w:pPr>
            <w:r w:rsidRPr="0028106D">
              <w:rPr>
                <w:rFonts w:ascii="Times New Roman" w:eastAsia="Calibri" w:hAnsi="Times New Roman" w:cs="Times New Roman"/>
                <w:b/>
                <w:bCs/>
                <w:sz w:val="12"/>
                <w:szCs w:val="12"/>
                <w:lang w:bidi="ru-RU"/>
              </w:rPr>
              <w:t>2</w:t>
            </w:r>
          </w:p>
        </w:tc>
        <w:tc>
          <w:tcPr>
            <w:tcW w:w="2410" w:type="pct"/>
            <w:shd w:val="clear" w:color="auto" w:fill="auto"/>
          </w:tcPr>
          <w:p w:rsidR="0028106D" w:rsidRPr="0028106D" w:rsidRDefault="0028106D" w:rsidP="0028106D">
            <w:pPr>
              <w:tabs>
                <w:tab w:val="left" w:pos="284"/>
                <w:tab w:val="left" w:pos="3828"/>
              </w:tabs>
              <w:spacing w:after="0" w:line="240" w:lineRule="auto"/>
              <w:rPr>
                <w:rFonts w:ascii="Times New Roman" w:eastAsia="Calibri" w:hAnsi="Times New Roman" w:cs="Times New Roman"/>
                <w:sz w:val="12"/>
                <w:szCs w:val="12"/>
              </w:rPr>
            </w:pPr>
            <w:r w:rsidRPr="0028106D">
              <w:rPr>
                <w:rFonts w:ascii="Times New Roman" w:eastAsia="Calibri" w:hAnsi="Times New Roman" w:cs="Times New Roman"/>
                <w:b/>
                <w:bCs/>
                <w:sz w:val="12"/>
                <w:szCs w:val="12"/>
                <w:lang w:bidi="ru-RU"/>
              </w:rPr>
              <w:t>3</w:t>
            </w:r>
          </w:p>
        </w:tc>
      </w:tr>
      <w:tr w:rsidR="0028106D" w:rsidRPr="0028106D" w:rsidTr="0028106D">
        <w:trPr>
          <w:trHeight w:val="20"/>
          <w:jc w:val="center"/>
        </w:trPr>
        <w:tc>
          <w:tcPr>
            <w:tcW w:w="465" w:type="pct"/>
            <w:shd w:val="clear" w:color="auto" w:fill="auto"/>
          </w:tcPr>
          <w:p w:rsidR="0028106D" w:rsidRPr="0028106D" w:rsidRDefault="0028106D" w:rsidP="0028106D">
            <w:pPr>
              <w:tabs>
                <w:tab w:val="left" w:pos="284"/>
                <w:tab w:val="left" w:pos="3828"/>
              </w:tabs>
              <w:spacing w:after="0" w:line="240" w:lineRule="auto"/>
              <w:rPr>
                <w:rFonts w:ascii="Times New Roman" w:eastAsia="Calibri" w:hAnsi="Times New Roman" w:cs="Times New Roman"/>
                <w:sz w:val="12"/>
                <w:szCs w:val="12"/>
              </w:rPr>
            </w:pPr>
            <w:r w:rsidRPr="0028106D">
              <w:rPr>
                <w:rFonts w:ascii="Times New Roman" w:eastAsia="Calibri" w:hAnsi="Times New Roman" w:cs="Times New Roman"/>
                <w:sz w:val="12"/>
                <w:szCs w:val="12"/>
                <w:lang w:bidi="ru-RU"/>
              </w:rPr>
              <w:t>1</w:t>
            </w:r>
          </w:p>
        </w:tc>
        <w:tc>
          <w:tcPr>
            <w:tcW w:w="2124" w:type="pct"/>
            <w:shd w:val="clear" w:color="auto" w:fill="auto"/>
          </w:tcPr>
          <w:p w:rsidR="0028106D" w:rsidRPr="0028106D" w:rsidRDefault="0028106D" w:rsidP="0028106D">
            <w:pPr>
              <w:tabs>
                <w:tab w:val="left" w:pos="284"/>
                <w:tab w:val="left" w:pos="3828"/>
              </w:tabs>
              <w:spacing w:after="0" w:line="240" w:lineRule="auto"/>
              <w:rPr>
                <w:rFonts w:ascii="Times New Roman" w:eastAsia="Calibri" w:hAnsi="Times New Roman" w:cs="Times New Roman"/>
                <w:sz w:val="12"/>
                <w:szCs w:val="12"/>
              </w:rPr>
            </w:pPr>
            <w:r w:rsidRPr="0028106D">
              <w:rPr>
                <w:rFonts w:ascii="Times New Roman" w:eastAsia="Calibri" w:hAnsi="Times New Roman" w:cs="Times New Roman"/>
                <w:sz w:val="12"/>
                <w:szCs w:val="12"/>
                <w:lang w:bidi="ru-RU"/>
              </w:rPr>
              <w:t>Кто обращается за услугой?</w:t>
            </w:r>
          </w:p>
        </w:tc>
        <w:tc>
          <w:tcPr>
            <w:tcW w:w="2410" w:type="pct"/>
            <w:shd w:val="clear" w:color="auto" w:fill="auto"/>
          </w:tcPr>
          <w:p w:rsidR="0028106D" w:rsidRPr="0028106D" w:rsidRDefault="0028106D" w:rsidP="0028106D">
            <w:pPr>
              <w:tabs>
                <w:tab w:val="left" w:pos="284"/>
                <w:tab w:val="left" w:pos="3828"/>
              </w:tabs>
              <w:spacing w:after="0" w:line="240" w:lineRule="auto"/>
              <w:rPr>
                <w:rFonts w:ascii="Times New Roman" w:eastAsia="Calibri" w:hAnsi="Times New Roman" w:cs="Times New Roman"/>
                <w:sz w:val="12"/>
                <w:szCs w:val="12"/>
              </w:rPr>
            </w:pPr>
            <w:r w:rsidRPr="0028106D">
              <w:rPr>
                <w:rFonts w:ascii="Times New Roman" w:eastAsia="Calibri" w:hAnsi="Times New Roman" w:cs="Times New Roman"/>
                <w:sz w:val="12"/>
                <w:szCs w:val="12"/>
                <w:lang w:bidi="ru-RU"/>
              </w:rPr>
              <w:t>1.Заявитель</w:t>
            </w:r>
          </w:p>
          <w:p w:rsidR="0028106D" w:rsidRPr="0028106D" w:rsidRDefault="0028106D" w:rsidP="0028106D">
            <w:pPr>
              <w:tabs>
                <w:tab w:val="left" w:pos="284"/>
                <w:tab w:val="left" w:pos="3828"/>
              </w:tabs>
              <w:spacing w:after="0" w:line="240" w:lineRule="auto"/>
              <w:rPr>
                <w:rFonts w:ascii="Times New Roman" w:eastAsia="Calibri" w:hAnsi="Times New Roman" w:cs="Times New Roman"/>
                <w:sz w:val="12"/>
                <w:szCs w:val="12"/>
              </w:rPr>
            </w:pPr>
            <w:r w:rsidRPr="0028106D">
              <w:rPr>
                <w:rFonts w:ascii="Times New Roman" w:eastAsia="Calibri" w:hAnsi="Times New Roman" w:cs="Times New Roman"/>
                <w:sz w:val="12"/>
                <w:szCs w:val="12"/>
                <w:lang w:bidi="ru-RU"/>
              </w:rPr>
              <w:t>2. Представитель</w:t>
            </w:r>
          </w:p>
        </w:tc>
      </w:tr>
    </w:tbl>
    <w:p w:rsidR="00076318" w:rsidRDefault="00076318" w:rsidP="00076318">
      <w:pPr>
        <w:tabs>
          <w:tab w:val="left" w:pos="284"/>
          <w:tab w:val="left" w:pos="3828"/>
        </w:tabs>
        <w:spacing w:after="0" w:line="240" w:lineRule="auto"/>
        <w:jc w:val="both"/>
        <w:rPr>
          <w:rFonts w:ascii="Times New Roman" w:eastAsia="Calibri" w:hAnsi="Times New Roman" w:cs="Times New Roman"/>
          <w:sz w:val="12"/>
          <w:szCs w:val="12"/>
        </w:rPr>
      </w:pP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2</w:t>
      </w: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sz w:val="12"/>
          <w:szCs w:val="12"/>
        </w:rPr>
      </w:pPr>
      <w:r w:rsidRPr="00CC0FB7">
        <w:rPr>
          <w:rFonts w:ascii="Times New Roman" w:eastAsia="Calibri" w:hAnsi="Times New Roman" w:cs="Times New Roman"/>
          <w:b/>
          <w:sz w:val="12"/>
          <w:szCs w:val="12"/>
        </w:rPr>
        <w:t>Форма решения о предоставлении муниципальной услуги</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sz w:val="12"/>
          <w:szCs w:val="12"/>
        </w:rPr>
      </w:pPr>
      <w:r w:rsidRPr="00CC0FB7">
        <w:rPr>
          <w:rFonts w:ascii="Times New Roman" w:eastAsia="Calibri" w:hAnsi="Times New Roman" w:cs="Times New Roman"/>
          <w:b/>
          <w:sz w:val="12"/>
          <w:szCs w:val="12"/>
        </w:rPr>
        <w:t>АДМИНИСТРАЦИЯ</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sz w:val="12"/>
          <w:szCs w:val="12"/>
        </w:rPr>
      </w:pPr>
      <w:r w:rsidRPr="00CC0FB7">
        <w:rPr>
          <w:rFonts w:ascii="Times New Roman" w:eastAsia="Calibri" w:hAnsi="Times New Roman" w:cs="Times New Roman"/>
          <w:b/>
          <w:sz w:val="12"/>
          <w:szCs w:val="12"/>
        </w:rPr>
        <w:t>МУНИЦИПАЛЬНОГО РАЙОНА СЕРГИЕВСКИЙ</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sz w:val="12"/>
          <w:szCs w:val="12"/>
        </w:rPr>
      </w:pPr>
      <w:r w:rsidRPr="00CC0FB7">
        <w:rPr>
          <w:rFonts w:ascii="Times New Roman" w:eastAsia="Calibri" w:hAnsi="Times New Roman" w:cs="Times New Roman"/>
          <w:b/>
          <w:sz w:val="12"/>
          <w:szCs w:val="12"/>
        </w:rPr>
        <w:t>САМАРСКОЙ ОБЛАСТИ</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sz w:val="12"/>
          <w:szCs w:val="12"/>
        </w:rPr>
      </w:pP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sz w:val="12"/>
          <w:szCs w:val="12"/>
        </w:rPr>
      </w:pPr>
      <w:r w:rsidRPr="00CC0FB7">
        <w:rPr>
          <w:rFonts w:ascii="Times New Roman" w:eastAsia="Calibri" w:hAnsi="Times New Roman" w:cs="Times New Roman"/>
          <w:b/>
          <w:sz w:val="12"/>
          <w:szCs w:val="12"/>
        </w:rPr>
        <w:t>РАСПОРЯЖЕНИЕ</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sz w:val="12"/>
          <w:szCs w:val="12"/>
        </w:rPr>
      </w:pPr>
      <w:r w:rsidRPr="00CC0FB7">
        <w:rPr>
          <w:rFonts w:ascii="Times New Roman" w:eastAsia="Calibri" w:hAnsi="Times New Roman" w:cs="Times New Roman"/>
          <w:b/>
          <w:sz w:val="12"/>
          <w:szCs w:val="12"/>
        </w:rPr>
        <w:t>от «___»  ___________ 20___ г. № ______</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sz w:val="12"/>
          <w:szCs w:val="12"/>
        </w:rPr>
      </w:pP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sz w:val="12"/>
          <w:szCs w:val="12"/>
        </w:rPr>
      </w:pPr>
      <w:r w:rsidRPr="00CC0FB7">
        <w:rPr>
          <w:rFonts w:ascii="Times New Roman" w:eastAsia="Calibri" w:hAnsi="Times New Roman" w:cs="Times New Roman"/>
          <w:b/>
          <w:sz w:val="12"/>
          <w:szCs w:val="12"/>
        </w:rPr>
        <w:t>О ВЫДЕЛЕНИИ СЛУЖЕБНОГО ЖИЛОГО ПОМЕЩЕНИЯ, РАСПОЛОЖЕННОГО ПО АДРЕСУ: _________, ФИО КОМУ</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sz w:val="12"/>
          <w:szCs w:val="12"/>
        </w:rPr>
      </w:pP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Рассмотрев ходатайство ______, заявление ______ и на основании решения комиссии по жилищным вопросам от ______ </w:t>
      </w:r>
      <w:proofErr w:type="gramStart"/>
      <w:r w:rsidRPr="00CC0FB7">
        <w:rPr>
          <w:rFonts w:ascii="Times New Roman" w:eastAsia="Calibri" w:hAnsi="Times New Roman" w:cs="Times New Roman"/>
          <w:sz w:val="12"/>
          <w:szCs w:val="12"/>
        </w:rPr>
        <w:t>г</w:t>
      </w:r>
      <w:proofErr w:type="gramEnd"/>
      <w:r w:rsidRPr="00CC0FB7">
        <w:rPr>
          <w:rFonts w:ascii="Times New Roman" w:eastAsia="Calibri" w:hAnsi="Times New Roman" w:cs="Times New Roman"/>
          <w:sz w:val="12"/>
          <w:szCs w:val="12"/>
        </w:rPr>
        <w:t>.:</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  </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1. Выделить квартиру № ____ в доме № ____ по ул. _____ в _____, Сергиевского района Самарской области в качестве служебного жилого помещения ____, _________, состав семьи ___ человек.</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2. Жилищному управлению администрации муниципального района Сергиевский заключить с _____ договор найма служебного жилого помещения на период трудовых отношений.</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3. </w:t>
      </w:r>
      <w:proofErr w:type="gramStart"/>
      <w:r w:rsidRPr="00CC0FB7">
        <w:rPr>
          <w:rFonts w:ascii="Times New Roman" w:eastAsia="Calibri" w:hAnsi="Times New Roman" w:cs="Times New Roman"/>
          <w:sz w:val="12"/>
          <w:szCs w:val="12"/>
        </w:rPr>
        <w:t>Контроль за</w:t>
      </w:r>
      <w:proofErr w:type="gramEnd"/>
      <w:r w:rsidRPr="00CC0FB7">
        <w:rPr>
          <w:rFonts w:ascii="Times New Roman" w:eastAsia="Calibri" w:hAnsi="Times New Roman" w:cs="Times New Roman"/>
          <w:sz w:val="12"/>
          <w:szCs w:val="12"/>
        </w:rPr>
        <w:t xml:space="preserve"> выполнением настоящего распоряжения возложить на руководителя Жилищного управления администрации муниципального района Сергиевский _______________.</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Глава муниципального района Сергиевский    </w:t>
      </w:r>
      <w:r>
        <w:rPr>
          <w:rFonts w:ascii="Times New Roman" w:eastAsia="Calibri" w:hAnsi="Times New Roman" w:cs="Times New Roman"/>
          <w:sz w:val="12"/>
          <w:szCs w:val="12"/>
        </w:rPr>
        <w:t xml:space="preserve">                                                                              </w:t>
      </w:r>
      <w:r w:rsidRPr="00CC0FB7">
        <w:rPr>
          <w:rFonts w:ascii="Times New Roman" w:eastAsia="Calibri" w:hAnsi="Times New Roman" w:cs="Times New Roman"/>
          <w:sz w:val="12"/>
          <w:szCs w:val="12"/>
        </w:rPr>
        <w:t xml:space="preserve">                                              ФИО</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lastRenderedPageBreak/>
        <w:t>Самарской области</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Исп. ФИО</w:t>
      </w:r>
    </w:p>
    <w:p w:rsidR="001B2573" w:rsidRDefault="001B2573" w:rsidP="00CC0FB7">
      <w:pPr>
        <w:tabs>
          <w:tab w:val="left" w:pos="284"/>
          <w:tab w:val="left" w:pos="3828"/>
        </w:tabs>
        <w:spacing w:after="0" w:line="240" w:lineRule="auto"/>
        <w:jc w:val="right"/>
        <w:rPr>
          <w:rFonts w:ascii="Times New Roman" w:eastAsia="Calibri" w:hAnsi="Times New Roman" w:cs="Times New Roman"/>
          <w:bCs/>
          <w:i/>
          <w:sz w:val="12"/>
          <w:szCs w:val="12"/>
        </w:rPr>
      </w:pP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3</w:t>
      </w: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CC0FB7" w:rsidRPr="007443A7" w:rsidTr="007E25CD">
        <w:tc>
          <w:tcPr>
            <w:tcW w:w="3864" w:type="dxa"/>
          </w:tcPr>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CC0FB7" w:rsidRPr="007443A7" w:rsidRDefault="00CC0FB7" w:rsidP="007E25CD">
            <w:pPr>
              <w:tabs>
                <w:tab w:val="left" w:pos="284"/>
                <w:tab w:val="left" w:pos="3828"/>
              </w:tabs>
              <w:jc w:val="center"/>
              <w:rPr>
                <w:rFonts w:ascii="Times New Roman" w:eastAsia="Calibri" w:hAnsi="Times New Roman" w:cs="Times New Roman"/>
                <w:sz w:val="12"/>
                <w:szCs w:val="12"/>
              </w:rPr>
            </w:pP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CC0FB7" w:rsidRDefault="00CC0FB7" w:rsidP="00CC0FB7">
      <w:pPr>
        <w:tabs>
          <w:tab w:val="left" w:pos="284"/>
          <w:tab w:val="left" w:pos="3828"/>
        </w:tabs>
        <w:spacing w:after="0" w:line="240" w:lineRule="auto"/>
        <w:jc w:val="center"/>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Выписка из протокола заседания комиссии по жилищным вопросам </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sz w:val="12"/>
          <w:szCs w:val="12"/>
        </w:rPr>
      </w:pPr>
      <w:r w:rsidRPr="00CC0FB7">
        <w:rPr>
          <w:rFonts w:ascii="Times New Roman" w:eastAsia="Calibri" w:hAnsi="Times New Roman" w:cs="Times New Roman"/>
          <w:sz w:val="12"/>
          <w:szCs w:val="12"/>
        </w:rPr>
        <w:t>при администрации муниципального района Сергиевский Самарской области</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sz w:val="12"/>
          <w:szCs w:val="12"/>
        </w:rPr>
      </w:pPr>
      <w:r w:rsidRPr="00CC0FB7">
        <w:rPr>
          <w:rFonts w:ascii="Times New Roman" w:eastAsia="Calibri" w:hAnsi="Times New Roman" w:cs="Times New Roman"/>
          <w:sz w:val="12"/>
          <w:szCs w:val="12"/>
        </w:rPr>
        <w:t>от ___________</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1. Рассматривается заявление ________ о выделении служебного жилого помещения, расположенного по адресу: __________.</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Комиссия РЕШИЛА:          </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1. Обращение ____________ о выделении служебного жилого помещения, расположенного по адресу: __________, оставить без удовлетворения.</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Основание: в соответствии с </w:t>
      </w:r>
      <w:proofErr w:type="spellStart"/>
      <w:r w:rsidRPr="00CC0FB7">
        <w:rPr>
          <w:rFonts w:ascii="Times New Roman" w:eastAsia="Calibri" w:hAnsi="Times New Roman" w:cs="Times New Roman"/>
          <w:sz w:val="12"/>
          <w:szCs w:val="12"/>
        </w:rPr>
        <w:t>п.п</w:t>
      </w:r>
      <w:proofErr w:type="spellEnd"/>
      <w:r w:rsidRPr="00CC0FB7">
        <w:rPr>
          <w:rFonts w:ascii="Times New Roman" w:eastAsia="Calibri" w:hAnsi="Times New Roman" w:cs="Times New Roman"/>
          <w:sz w:val="12"/>
          <w:szCs w:val="12"/>
        </w:rPr>
        <w:t xml:space="preserve">. ____ п. ____  Административного регламента предоставления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утвержденного постановлением администрации муниципального района Сергиевский Самарской области №______ </w:t>
      </w:r>
      <w:proofErr w:type="gramStart"/>
      <w:r w:rsidRPr="00CC0FB7">
        <w:rPr>
          <w:rFonts w:ascii="Times New Roman" w:eastAsia="Calibri" w:hAnsi="Times New Roman" w:cs="Times New Roman"/>
          <w:sz w:val="12"/>
          <w:szCs w:val="12"/>
        </w:rPr>
        <w:t>от</w:t>
      </w:r>
      <w:proofErr w:type="gramEnd"/>
      <w:r w:rsidRPr="00CC0FB7">
        <w:rPr>
          <w:rFonts w:ascii="Times New Roman" w:eastAsia="Calibri" w:hAnsi="Times New Roman" w:cs="Times New Roman"/>
          <w:sz w:val="12"/>
          <w:szCs w:val="12"/>
        </w:rPr>
        <w:t xml:space="preserve"> ________.</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Должностное лицо структурного подразделения</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Исп. ФИО, тел.</w:t>
      </w: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4</w:t>
      </w: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Форма заявления о предоставлении услуги</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В Жилищное управление администрации</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 муниципального района Сергиевский</w:t>
      </w: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от __________________________________</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__________________________________</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(фамилия, имя, отчество)</w:t>
      </w: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проживающег</w:t>
      </w:r>
      <w:proofErr w:type="gramStart"/>
      <w:r w:rsidRPr="00CC0FB7">
        <w:rPr>
          <w:rFonts w:ascii="Times New Roman" w:eastAsia="Calibri" w:hAnsi="Times New Roman" w:cs="Times New Roman"/>
          <w:sz w:val="12"/>
          <w:szCs w:val="12"/>
        </w:rPr>
        <w:t>о(</w:t>
      </w:r>
      <w:proofErr w:type="gramEnd"/>
      <w:r w:rsidRPr="00CC0FB7">
        <w:rPr>
          <w:rFonts w:ascii="Times New Roman" w:eastAsia="Calibri" w:hAnsi="Times New Roman" w:cs="Times New Roman"/>
          <w:sz w:val="12"/>
          <w:szCs w:val="12"/>
        </w:rPr>
        <w:t xml:space="preserve">ей) по адресу: </w:t>
      </w: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_________________________________</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__________________________________</w:t>
      </w: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Адрес электронной почты:</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 __________________________________</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(при наличии)</w:t>
      </w: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Контактный телефон:</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 __________________________________</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Место работы:____________________</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Заявление</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
          <w:bCs/>
          <w:sz w:val="12"/>
          <w:szCs w:val="12"/>
        </w:rPr>
      </w:pP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Прошу предоставить мне служебное жилое помещение, так как своего на территории муниципального района Сергиевский не имею.</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r w:rsidRPr="00CC0FB7">
        <w:rPr>
          <w:rFonts w:ascii="Times New Roman" w:eastAsia="Calibri" w:hAnsi="Times New Roman" w:cs="Times New Roman"/>
          <w:color w:val="000000" w:themeColor="text1"/>
          <w:sz w:val="12"/>
          <w:szCs w:val="12"/>
        </w:rPr>
        <w:t xml:space="preserve">Даю свое согласие  на  получение,  обработку и передачу моих персональных данных  согласно Федеральному </w:t>
      </w:r>
      <w:hyperlink r:id="rId12" w:history="1">
        <w:r w:rsidRPr="00CC0FB7">
          <w:rPr>
            <w:rStyle w:val="ae"/>
            <w:rFonts w:ascii="Times New Roman" w:eastAsia="Calibri" w:hAnsi="Times New Roman" w:cs="Times New Roman"/>
            <w:color w:val="000000" w:themeColor="text1"/>
            <w:sz w:val="12"/>
            <w:szCs w:val="12"/>
          </w:rPr>
          <w:t>закону</w:t>
        </w:r>
      </w:hyperlink>
      <w:r w:rsidRPr="00CC0FB7">
        <w:rPr>
          <w:rFonts w:ascii="Times New Roman" w:eastAsia="Calibri" w:hAnsi="Times New Roman" w:cs="Times New Roman"/>
          <w:color w:val="000000" w:themeColor="text1"/>
          <w:sz w:val="12"/>
          <w:szCs w:val="12"/>
        </w:rPr>
        <w:t xml:space="preserve"> от 27.07.2006 № 152-ФЗ «О персональных данных».</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proofErr w:type="gramStart"/>
      <w:r w:rsidRPr="00CC0FB7">
        <w:rPr>
          <w:rFonts w:ascii="Times New Roman" w:eastAsia="Calibri" w:hAnsi="Times New Roman" w:cs="Times New Roman"/>
          <w:color w:val="000000" w:themeColor="text1"/>
          <w:sz w:val="12"/>
          <w:szCs w:val="12"/>
        </w:rPr>
        <w:t>Способ получения результата рассмотрения настоящего заявления (при личном обращении в Жилищное управление, посредством почтового отправления, посредством ЕПГУ, РПГУ в форме электронного документа (нужное подчеркнуть).</w:t>
      </w:r>
      <w:proofErr w:type="gramEnd"/>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r w:rsidRPr="00CC0FB7">
        <w:rPr>
          <w:rFonts w:ascii="Times New Roman" w:eastAsia="Calibri" w:hAnsi="Times New Roman" w:cs="Times New Roman"/>
          <w:color w:val="000000" w:themeColor="text1"/>
          <w:sz w:val="12"/>
          <w:szCs w:val="12"/>
        </w:rPr>
        <w:t xml:space="preserve">«____»___________20__г.                       _________________                   _________________  </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r w:rsidRPr="00CC0FB7">
        <w:rPr>
          <w:rFonts w:ascii="Times New Roman" w:eastAsia="Calibri" w:hAnsi="Times New Roman" w:cs="Times New Roman"/>
          <w:color w:val="000000" w:themeColor="text1"/>
          <w:sz w:val="12"/>
          <w:szCs w:val="12"/>
        </w:rPr>
        <w:t xml:space="preserve">                                                            (подпись заявителя)   </w:t>
      </w:r>
      <w:r>
        <w:rPr>
          <w:rFonts w:ascii="Times New Roman" w:eastAsia="Calibri" w:hAnsi="Times New Roman" w:cs="Times New Roman"/>
          <w:color w:val="000000" w:themeColor="text1"/>
          <w:sz w:val="12"/>
          <w:szCs w:val="12"/>
        </w:rPr>
        <w:t xml:space="preserve"> </w:t>
      </w:r>
      <w:r w:rsidRPr="00CC0FB7">
        <w:rPr>
          <w:rFonts w:ascii="Times New Roman" w:eastAsia="Calibri" w:hAnsi="Times New Roman" w:cs="Times New Roman"/>
          <w:color w:val="000000" w:themeColor="text1"/>
          <w:sz w:val="12"/>
          <w:szCs w:val="12"/>
        </w:rPr>
        <w:t xml:space="preserve">                          ФИО                                                                                                                                                                                       </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
          <w:color w:val="000000" w:themeColor="text1"/>
          <w:sz w:val="12"/>
          <w:szCs w:val="12"/>
        </w:rPr>
      </w:pP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color w:val="000000" w:themeColor="text1"/>
          <w:sz w:val="12"/>
          <w:szCs w:val="12"/>
        </w:rPr>
      </w:pPr>
      <w:r w:rsidRPr="00CC0FB7">
        <w:rPr>
          <w:rFonts w:ascii="Times New Roman" w:eastAsia="Calibri" w:hAnsi="Times New Roman" w:cs="Times New Roman"/>
          <w:b/>
          <w:color w:val="000000" w:themeColor="text1"/>
          <w:sz w:val="12"/>
          <w:szCs w:val="12"/>
        </w:rPr>
        <w:t>Согласие на обработку персональных данных</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r w:rsidRPr="00CC0FB7">
        <w:rPr>
          <w:rFonts w:ascii="Times New Roman" w:eastAsia="Calibri" w:hAnsi="Times New Roman" w:cs="Times New Roman"/>
          <w:color w:val="000000" w:themeColor="text1"/>
          <w:sz w:val="12"/>
          <w:szCs w:val="12"/>
        </w:rPr>
        <w:t xml:space="preserve">      </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color w:val="000000" w:themeColor="text1"/>
          <w:sz w:val="12"/>
          <w:szCs w:val="12"/>
        </w:rPr>
      </w:pPr>
      <w:proofErr w:type="gramStart"/>
      <w:r w:rsidRPr="00CC0FB7">
        <w:rPr>
          <w:rFonts w:ascii="Times New Roman" w:eastAsia="Calibri" w:hAnsi="Times New Roman" w:cs="Times New Roman"/>
          <w:color w:val="000000" w:themeColor="text1"/>
          <w:sz w:val="12"/>
          <w:szCs w:val="12"/>
        </w:rPr>
        <w:t xml:space="preserve">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w:t>
      </w:r>
      <w:hyperlink r:id="rId13" w:history="1">
        <w:r w:rsidRPr="00CC0FB7">
          <w:rPr>
            <w:rStyle w:val="ae"/>
            <w:rFonts w:ascii="Times New Roman" w:eastAsia="Calibri" w:hAnsi="Times New Roman" w:cs="Times New Roman"/>
            <w:color w:val="000000" w:themeColor="text1"/>
            <w:sz w:val="12"/>
            <w:szCs w:val="12"/>
          </w:rPr>
          <w:t>законом</w:t>
        </w:r>
      </w:hyperlink>
      <w:r w:rsidRPr="00CC0FB7">
        <w:rPr>
          <w:rFonts w:ascii="Times New Roman" w:eastAsia="Calibri" w:hAnsi="Times New Roman" w:cs="Times New Roman"/>
          <w:color w:val="000000" w:themeColor="text1"/>
          <w:sz w:val="12"/>
          <w:szCs w:val="12"/>
        </w:rPr>
        <w:t xml:space="preserve">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w:t>
      </w:r>
      <w:proofErr w:type="gramEnd"/>
      <w:r w:rsidRPr="00CC0FB7">
        <w:rPr>
          <w:rFonts w:ascii="Times New Roman" w:eastAsia="Calibri" w:hAnsi="Times New Roman" w:cs="Times New Roman"/>
          <w:color w:val="000000" w:themeColor="text1"/>
          <w:sz w:val="12"/>
          <w:szCs w:val="12"/>
        </w:rPr>
        <w:t xml:space="preserve"> заявитель дополнительно представляет документы, подтверждающие получение согласия указанного лица или его </w:t>
      </w:r>
      <w:hyperlink r:id="rId14" w:history="1">
        <w:r w:rsidRPr="00CC0FB7">
          <w:rPr>
            <w:rStyle w:val="ae"/>
            <w:rFonts w:ascii="Times New Roman" w:eastAsia="Calibri" w:hAnsi="Times New Roman" w:cs="Times New Roman"/>
            <w:color w:val="000000" w:themeColor="text1"/>
            <w:sz w:val="12"/>
            <w:szCs w:val="12"/>
          </w:rPr>
          <w:t>законного представителя</w:t>
        </w:r>
      </w:hyperlink>
      <w:r w:rsidRPr="00CC0FB7">
        <w:rPr>
          <w:rFonts w:ascii="Times New Roman" w:eastAsia="Calibri" w:hAnsi="Times New Roman" w:cs="Times New Roman"/>
          <w:color w:val="000000" w:themeColor="text1"/>
          <w:sz w:val="12"/>
          <w:szCs w:val="12"/>
        </w:rPr>
        <w:t xml:space="preserve"> на обработку персональных данных указанного лица.</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color w:val="000000" w:themeColor="text1"/>
          <w:sz w:val="12"/>
          <w:szCs w:val="12"/>
        </w:rPr>
      </w:pPr>
      <w:r w:rsidRPr="00CC0FB7">
        <w:rPr>
          <w:rFonts w:ascii="Times New Roman" w:eastAsia="Calibri" w:hAnsi="Times New Roman" w:cs="Times New Roman"/>
          <w:color w:val="000000" w:themeColor="text1"/>
          <w:sz w:val="12"/>
          <w:szCs w:val="12"/>
        </w:rPr>
        <w:t xml:space="preserve">Даю свое согласие  на  получение,  обработку и передачу моих персональных данных  согласно Федеральному </w:t>
      </w:r>
      <w:hyperlink r:id="rId15" w:history="1">
        <w:r w:rsidRPr="00CC0FB7">
          <w:rPr>
            <w:rStyle w:val="ae"/>
            <w:rFonts w:ascii="Times New Roman" w:eastAsia="Calibri" w:hAnsi="Times New Roman" w:cs="Times New Roman"/>
            <w:color w:val="000000" w:themeColor="text1"/>
            <w:sz w:val="12"/>
            <w:szCs w:val="12"/>
          </w:rPr>
          <w:t>закону</w:t>
        </w:r>
      </w:hyperlink>
      <w:r w:rsidRPr="00CC0FB7">
        <w:rPr>
          <w:rFonts w:ascii="Times New Roman" w:eastAsia="Calibri" w:hAnsi="Times New Roman" w:cs="Times New Roman"/>
          <w:color w:val="000000" w:themeColor="text1"/>
          <w:sz w:val="12"/>
          <w:szCs w:val="12"/>
        </w:rPr>
        <w:t xml:space="preserve"> от 27.07.2006 № 152-ФЗ «О персональных данных».</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
        <w:gridCol w:w="4281"/>
        <w:gridCol w:w="2541"/>
      </w:tblGrid>
      <w:tr w:rsidR="00CC0FB7" w:rsidRPr="00CC0FB7" w:rsidTr="00CC0FB7">
        <w:trPr>
          <w:trHeight w:val="20"/>
        </w:trPr>
        <w:tc>
          <w:tcPr>
            <w:tcW w:w="466"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
                <w:sz w:val="12"/>
                <w:szCs w:val="12"/>
              </w:rPr>
            </w:pPr>
            <w:r w:rsidRPr="00CC0FB7">
              <w:rPr>
                <w:rFonts w:ascii="Times New Roman" w:eastAsia="Calibri" w:hAnsi="Times New Roman" w:cs="Times New Roman"/>
                <w:b/>
                <w:sz w:val="12"/>
                <w:szCs w:val="12"/>
              </w:rPr>
              <w:t>№</w:t>
            </w:r>
            <w:proofErr w:type="gramStart"/>
            <w:r w:rsidRPr="00CC0FB7">
              <w:rPr>
                <w:rFonts w:ascii="Times New Roman" w:eastAsia="Calibri" w:hAnsi="Times New Roman" w:cs="Times New Roman"/>
                <w:b/>
                <w:sz w:val="12"/>
                <w:szCs w:val="12"/>
              </w:rPr>
              <w:t>п</w:t>
            </w:r>
            <w:proofErr w:type="gramEnd"/>
            <w:r w:rsidRPr="00CC0FB7">
              <w:rPr>
                <w:rFonts w:ascii="Times New Roman" w:eastAsia="Calibri" w:hAnsi="Times New Roman" w:cs="Times New Roman"/>
                <w:b/>
                <w:sz w:val="12"/>
                <w:szCs w:val="12"/>
              </w:rPr>
              <w:t>/п</w:t>
            </w:r>
          </w:p>
        </w:tc>
        <w:tc>
          <w:tcPr>
            <w:tcW w:w="2845"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
                <w:sz w:val="12"/>
                <w:szCs w:val="12"/>
              </w:rPr>
            </w:pPr>
            <w:r w:rsidRPr="00CC0FB7">
              <w:rPr>
                <w:rFonts w:ascii="Times New Roman" w:eastAsia="Calibri" w:hAnsi="Times New Roman" w:cs="Times New Roman"/>
                <w:b/>
                <w:sz w:val="12"/>
                <w:szCs w:val="12"/>
              </w:rPr>
              <w:t>Ф.И.О.</w:t>
            </w:r>
          </w:p>
        </w:tc>
        <w:tc>
          <w:tcPr>
            <w:tcW w:w="1689"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
                <w:sz w:val="12"/>
                <w:szCs w:val="12"/>
              </w:rPr>
            </w:pPr>
            <w:r w:rsidRPr="00CC0FB7">
              <w:rPr>
                <w:rFonts w:ascii="Times New Roman" w:eastAsia="Calibri" w:hAnsi="Times New Roman" w:cs="Times New Roman"/>
                <w:b/>
                <w:sz w:val="12"/>
                <w:szCs w:val="12"/>
              </w:rPr>
              <w:t>Подпись, дата</w:t>
            </w:r>
          </w:p>
        </w:tc>
      </w:tr>
      <w:tr w:rsidR="00CC0FB7" w:rsidRPr="00CC0FB7" w:rsidTr="00CC0FB7">
        <w:trPr>
          <w:trHeight w:val="20"/>
        </w:trPr>
        <w:tc>
          <w:tcPr>
            <w:tcW w:w="466"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c>
        <w:tc>
          <w:tcPr>
            <w:tcW w:w="2845"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c>
        <w:tc>
          <w:tcPr>
            <w:tcW w:w="1689"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c>
      </w:tr>
      <w:tr w:rsidR="00CC0FB7" w:rsidRPr="00CC0FB7" w:rsidTr="00CC0FB7">
        <w:trPr>
          <w:trHeight w:val="20"/>
        </w:trPr>
        <w:tc>
          <w:tcPr>
            <w:tcW w:w="466"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c>
        <w:tc>
          <w:tcPr>
            <w:tcW w:w="2845"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c>
        <w:tc>
          <w:tcPr>
            <w:tcW w:w="1689"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c>
      </w:tr>
      <w:tr w:rsidR="00CC0FB7" w:rsidRPr="00CC0FB7" w:rsidTr="00CC0FB7">
        <w:trPr>
          <w:trHeight w:val="20"/>
        </w:trPr>
        <w:tc>
          <w:tcPr>
            <w:tcW w:w="466"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c>
        <w:tc>
          <w:tcPr>
            <w:tcW w:w="2845"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c>
        <w:tc>
          <w:tcPr>
            <w:tcW w:w="1689" w:type="pct"/>
          </w:tcPr>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c>
      </w:tr>
    </w:tbl>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    </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Данное согласие действует бессрочно</w:t>
      </w:r>
    </w:p>
    <w:p w:rsidR="001B2573" w:rsidRDefault="001B2573" w:rsidP="00CC0FB7">
      <w:pPr>
        <w:tabs>
          <w:tab w:val="left" w:pos="284"/>
          <w:tab w:val="left" w:pos="3828"/>
        </w:tabs>
        <w:spacing w:after="0" w:line="240" w:lineRule="auto"/>
        <w:jc w:val="right"/>
        <w:rPr>
          <w:rFonts w:ascii="Times New Roman" w:eastAsia="Calibri" w:hAnsi="Times New Roman" w:cs="Times New Roman"/>
          <w:bCs/>
          <w:i/>
          <w:sz w:val="12"/>
          <w:szCs w:val="12"/>
        </w:rPr>
      </w:pP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5</w:t>
      </w: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Форма решения о предоставлении муниципальной услуги</w:t>
      </w:r>
    </w:p>
    <w:p w:rsid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АДМИНИСТРАЦИЯ</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МУНИЦИПАЛЬНОГО РАЙОНА СЕРГИЕВСКИЙ</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САМАРСКОЙ ОБЛАСТИ</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РАСПОРЯЖЕНИЕ</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от «___»  ___________ 20___ г. № ______</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О ПРЕДОСТАВЛЕНИИ ЖИЛОГО ПОМЕЩЕНИЯ МАНЕВРЕННОГО ФОНДА, РАСПОЛОЖЕННОГО ПО АДРЕСУ: ________________</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C0FB7">
        <w:rPr>
          <w:rFonts w:ascii="Times New Roman" w:eastAsia="Calibri" w:hAnsi="Times New Roman" w:cs="Times New Roman"/>
          <w:bCs/>
          <w:sz w:val="12"/>
          <w:szCs w:val="12"/>
        </w:rPr>
        <w:t>Рассмотрев заявление ______, на основании ст. 106 Жилищного кодекса РФ и решения комиссии по жилищным вопросам от ________ г.:</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C0FB7">
        <w:rPr>
          <w:rFonts w:ascii="Times New Roman" w:eastAsia="Calibri" w:hAnsi="Times New Roman" w:cs="Times New Roman"/>
          <w:bCs/>
          <w:sz w:val="12"/>
          <w:szCs w:val="12"/>
        </w:rPr>
        <w:t xml:space="preserve">  </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C0FB7">
        <w:rPr>
          <w:rFonts w:ascii="Times New Roman" w:eastAsia="Calibri" w:hAnsi="Times New Roman" w:cs="Times New Roman"/>
          <w:bCs/>
          <w:sz w:val="12"/>
          <w:szCs w:val="12"/>
        </w:rPr>
        <w:t>1. Предоставить муниципальное жилое помещение, расположенное по адресу: _____________, в качестве жилого помещения маневренного фонда __________ (состав семьи __ человек).</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C0FB7">
        <w:rPr>
          <w:rFonts w:ascii="Times New Roman" w:eastAsia="Calibri" w:hAnsi="Times New Roman" w:cs="Times New Roman"/>
          <w:bCs/>
          <w:sz w:val="12"/>
          <w:szCs w:val="12"/>
        </w:rPr>
        <w:t xml:space="preserve">2. Жилищному управлению администрации муниципального района Сергиевский заключить с ___________ договор найма жилого помещения маневренного фонда сроком до _________ </w:t>
      </w:r>
      <w:proofErr w:type="gramStart"/>
      <w:r w:rsidRPr="00CC0FB7">
        <w:rPr>
          <w:rFonts w:ascii="Times New Roman" w:eastAsia="Calibri" w:hAnsi="Times New Roman" w:cs="Times New Roman"/>
          <w:bCs/>
          <w:sz w:val="12"/>
          <w:szCs w:val="12"/>
        </w:rPr>
        <w:t>г</w:t>
      </w:r>
      <w:proofErr w:type="gramEnd"/>
      <w:r w:rsidRPr="00CC0FB7">
        <w:rPr>
          <w:rFonts w:ascii="Times New Roman" w:eastAsia="Calibri" w:hAnsi="Times New Roman" w:cs="Times New Roman"/>
          <w:bCs/>
          <w:sz w:val="12"/>
          <w:szCs w:val="12"/>
        </w:rPr>
        <w:t>.</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C0FB7">
        <w:rPr>
          <w:rFonts w:ascii="Times New Roman" w:eastAsia="Calibri" w:hAnsi="Times New Roman" w:cs="Times New Roman"/>
          <w:bCs/>
          <w:sz w:val="12"/>
          <w:szCs w:val="12"/>
        </w:rPr>
        <w:t xml:space="preserve">3. </w:t>
      </w:r>
      <w:proofErr w:type="gramStart"/>
      <w:r w:rsidRPr="00CC0FB7">
        <w:rPr>
          <w:rFonts w:ascii="Times New Roman" w:eastAsia="Calibri" w:hAnsi="Times New Roman" w:cs="Times New Roman"/>
          <w:bCs/>
          <w:sz w:val="12"/>
          <w:szCs w:val="12"/>
        </w:rPr>
        <w:t>Контроль за</w:t>
      </w:r>
      <w:proofErr w:type="gramEnd"/>
      <w:r w:rsidRPr="00CC0FB7">
        <w:rPr>
          <w:rFonts w:ascii="Times New Roman" w:eastAsia="Calibri" w:hAnsi="Times New Roman" w:cs="Times New Roman"/>
          <w:bCs/>
          <w:sz w:val="12"/>
          <w:szCs w:val="12"/>
        </w:rPr>
        <w:t xml:space="preserve"> выполнением настоящего распоряжения возложить на руководителя Жилищного управления администрации муниципального района Сергиевский ________________.</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Cs/>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Cs/>
          <w:sz w:val="12"/>
          <w:szCs w:val="12"/>
        </w:rPr>
      </w:pPr>
      <w:r w:rsidRPr="00CC0FB7">
        <w:rPr>
          <w:rFonts w:ascii="Times New Roman" w:eastAsia="Calibri" w:hAnsi="Times New Roman" w:cs="Times New Roman"/>
          <w:bCs/>
          <w:sz w:val="12"/>
          <w:szCs w:val="12"/>
        </w:rPr>
        <w:t xml:space="preserve">Глава муниципального района Сергиевский     </w:t>
      </w:r>
      <w:r>
        <w:rPr>
          <w:rFonts w:ascii="Times New Roman" w:eastAsia="Calibri" w:hAnsi="Times New Roman" w:cs="Times New Roman"/>
          <w:bCs/>
          <w:sz w:val="12"/>
          <w:szCs w:val="12"/>
        </w:rPr>
        <w:t xml:space="preserve">                                                                               </w:t>
      </w:r>
      <w:r w:rsidRPr="00CC0FB7">
        <w:rPr>
          <w:rFonts w:ascii="Times New Roman" w:eastAsia="Calibri" w:hAnsi="Times New Roman" w:cs="Times New Roman"/>
          <w:bCs/>
          <w:sz w:val="12"/>
          <w:szCs w:val="12"/>
        </w:rPr>
        <w:t xml:space="preserve">                                            ФИО</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Cs/>
          <w:sz w:val="12"/>
          <w:szCs w:val="12"/>
        </w:rPr>
      </w:pPr>
      <w:r w:rsidRPr="00CC0FB7">
        <w:rPr>
          <w:rFonts w:ascii="Times New Roman" w:eastAsia="Calibri" w:hAnsi="Times New Roman" w:cs="Times New Roman"/>
          <w:bCs/>
          <w:sz w:val="12"/>
          <w:szCs w:val="12"/>
        </w:rPr>
        <w:t>Самарской области</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Cs/>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Cs/>
          <w:sz w:val="12"/>
          <w:szCs w:val="12"/>
        </w:rPr>
      </w:pPr>
      <w:r w:rsidRPr="00CC0FB7">
        <w:rPr>
          <w:rFonts w:ascii="Times New Roman" w:eastAsia="Calibri" w:hAnsi="Times New Roman" w:cs="Times New Roman"/>
          <w:bCs/>
          <w:sz w:val="12"/>
          <w:szCs w:val="12"/>
        </w:rPr>
        <w:t>Исп. ФИО</w:t>
      </w: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6</w:t>
      </w: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CC0FB7" w:rsidRPr="007443A7" w:rsidTr="007E25CD">
        <w:tc>
          <w:tcPr>
            <w:tcW w:w="3864" w:type="dxa"/>
          </w:tcPr>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CC0FB7" w:rsidRPr="007443A7" w:rsidRDefault="00CC0FB7" w:rsidP="007E25CD">
            <w:pPr>
              <w:tabs>
                <w:tab w:val="left" w:pos="284"/>
                <w:tab w:val="left" w:pos="3828"/>
              </w:tabs>
              <w:jc w:val="center"/>
              <w:rPr>
                <w:rFonts w:ascii="Times New Roman" w:eastAsia="Calibri" w:hAnsi="Times New Roman" w:cs="Times New Roman"/>
                <w:sz w:val="12"/>
                <w:szCs w:val="12"/>
              </w:rPr>
            </w:pP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p>
          <w:p w:rsidR="00CC0FB7" w:rsidRPr="007443A7" w:rsidRDefault="00CC0FB7"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CC0FB7" w:rsidRDefault="00CC0FB7" w:rsidP="00CC0FB7">
      <w:pPr>
        <w:tabs>
          <w:tab w:val="left" w:pos="284"/>
          <w:tab w:val="left" w:pos="3828"/>
        </w:tabs>
        <w:spacing w:after="0" w:line="240" w:lineRule="auto"/>
        <w:jc w:val="center"/>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Выписка из протокола заседания комиссии по жилищным вопросам </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sz w:val="12"/>
          <w:szCs w:val="12"/>
        </w:rPr>
      </w:pPr>
      <w:r w:rsidRPr="00CC0FB7">
        <w:rPr>
          <w:rFonts w:ascii="Times New Roman" w:eastAsia="Calibri" w:hAnsi="Times New Roman" w:cs="Times New Roman"/>
          <w:sz w:val="12"/>
          <w:szCs w:val="12"/>
        </w:rPr>
        <w:t>при администрации муниципального района Сергиевский Самарской области</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sz w:val="12"/>
          <w:szCs w:val="12"/>
        </w:rPr>
      </w:pPr>
      <w:r w:rsidRPr="00CC0FB7">
        <w:rPr>
          <w:rFonts w:ascii="Times New Roman" w:eastAsia="Calibri" w:hAnsi="Times New Roman" w:cs="Times New Roman"/>
          <w:sz w:val="12"/>
          <w:szCs w:val="12"/>
        </w:rPr>
        <w:t>от ___________</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1. Рассматривается заявление ________ о предоставлении жилого помещения маневренного фонда, расположенного по адресу: ________________.</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Комиссия РЕШИЛА:          </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1. Обращение ____________ о предоставлении жилого помещения маневренного фонда, расположенного по адресу: ________________, оставить без удовлетворения.</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Основание: в соответствии с </w:t>
      </w:r>
      <w:proofErr w:type="spellStart"/>
      <w:r w:rsidRPr="00CC0FB7">
        <w:rPr>
          <w:rFonts w:ascii="Times New Roman" w:eastAsia="Calibri" w:hAnsi="Times New Roman" w:cs="Times New Roman"/>
          <w:sz w:val="12"/>
          <w:szCs w:val="12"/>
        </w:rPr>
        <w:t>п.п</w:t>
      </w:r>
      <w:proofErr w:type="spellEnd"/>
      <w:r w:rsidRPr="00CC0FB7">
        <w:rPr>
          <w:rFonts w:ascii="Times New Roman" w:eastAsia="Calibri" w:hAnsi="Times New Roman" w:cs="Times New Roman"/>
          <w:sz w:val="12"/>
          <w:szCs w:val="12"/>
        </w:rPr>
        <w:t xml:space="preserve">. ____ п. ____  Административного регламента предоставления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утвержденного постановлением администрации муниципального района Сергиевский Самарской области №______ </w:t>
      </w:r>
      <w:proofErr w:type="gramStart"/>
      <w:r w:rsidRPr="00CC0FB7">
        <w:rPr>
          <w:rFonts w:ascii="Times New Roman" w:eastAsia="Calibri" w:hAnsi="Times New Roman" w:cs="Times New Roman"/>
          <w:sz w:val="12"/>
          <w:szCs w:val="12"/>
        </w:rPr>
        <w:t>от</w:t>
      </w:r>
      <w:proofErr w:type="gramEnd"/>
      <w:r w:rsidRPr="00CC0FB7">
        <w:rPr>
          <w:rFonts w:ascii="Times New Roman" w:eastAsia="Calibri" w:hAnsi="Times New Roman" w:cs="Times New Roman"/>
          <w:sz w:val="12"/>
          <w:szCs w:val="12"/>
        </w:rPr>
        <w:t xml:space="preserve"> ________.</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Должностное лицо структурного подразделения</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Исп. ФИО, тел.</w:t>
      </w: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7</w:t>
      </w: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Форма заявления о предоставлении услуги</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В Жилищное управление администрации </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муниципального района Сергиевский</w:t>
      </w: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от __________________________________</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__________________________________</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(фамилия, имя, отчество)</w:t>
      </w: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проживающег</w:t>
      </w:r>
      <w:proofErr w:type="gramStart"/>
      <w:r w:rsidRPr="00CC0FB7">
        <w:rPr>
          <w:rFonts w:ascii="Times New Roman" w:eastAsia="Calibri" w:hAnsi="Times New Roman" w:cs="Times New Roman"/>
          <w:sz w:val="12"/>
          <w:szCs w:val="12"/>
        </w:rPr>
        <w:t>о(</w:t>
      </w:r>
      <w:proofErr w:type="gramEnd"/>
      <w:r w:rsidRPr="00CC0FB7">
        <w:rPr>
          <w:rFonts w:ascii="Times New Roman" w:eastAsia="Calibri" w:hAnsi="Times New Roman" w:cs="Times New Roman"/>
          <w:sz w:val="12"/>
          <w:szCs w:val="12"/>
        </w:rPr>
        <w:t xml:space="preserve">ей) по адресу: ________ </w:t>
      </w: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_________________________________</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__________________________________</w:t>
      </w: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Адрес электронной почты:</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 __________________________________</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(при наличии)</w:t>
      </w:r>
    </w:p>
    <w:p w:rsid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Контактный телефон: </w:t>
      </w: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_________________________</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Заявление</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
          <w:bCs/>
          <w:sz w:val="12"/>
          <w:szCs w:val="12"/>
        </w:rPr>
      </w:pP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Прошу предоставить жилое помещение маневренного фонда.</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r w:rsidRPr="00CC0FB7">
        <w:rPr>
          <w:rFonts w:ascii="Times New Roman" w:eastAsia="Calibri" w:hAnsi="Times New Roman" w:cs="Times New Roman"/>
          <w:sz w:val="12"/>
          <w:szCs w:val="12"/>
        </w:rPr>
        <w:t xml:space="preserve"> Даю свое согласие  на  получение,  обработку и передачу моих персональных </w:t>
      </w:r>
      <w:r w:rsidRPr="00CC0FB7">
        <w:rPr>
          <w:rFonts w:ascii="Times New Roman" w:eastAsia="Calibri" w:hAnsi="Times New Roman" w:cs="Times New Roman"/>
          <w:color w:val="000000" w:themeColor="text1"/>
          <w:sz w:val="12"/>
          <w:szCs w:val="12"/>
        </w:rPr>
        <w:t xml:space="preserve">данных  согласно Федеральному </w:t>
      </w:r>
      <w:hyperlink r:id="rId16" w:history="1">
        <w:r w:rsidRPr="00CC0FB7">
          <w:rPr>
            <w:rStyle w:val="ae"/>
            <w:rFonts w:ascii="Times New Roman" w:eastAsia="Calibri" w:hAnsi="Times New Roman" w:cs="Times New Roman"/>
            <w:color w:val="000000" w:themeColor="text1"/>
            <w:sz w:val="12"/>
            <w:szCs w:val="12"/>
          </w:rPr>
          <w:t>закону</w:t>
        </w:r>
      </w:hyperlink>
      <w:r w:rsidRPr="00CC0FB7">
        <w:rPr>
          <w:rFonts w:ascii="Times New Roman" w:eastAsia="Calibri" w:hAnsi="Times New Roman" w:cs="Times New Roman"/>
          <w:color w:val="000000" w:themeColor="text1"/>
          <w:sz w:val="12"/>
          <w:szCs w:val="12"/>
        </w:rPr>
        <w:t xml:space="preserve"> от 27.07.2006 № 152-ФЗ «О персональных данных».</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proofErr w:type="gramStart"/>
      <w:r w:rsidRPr="00CC0FB7">
        <w:rPr>
          <w:rFonts w:ascii="Times New Roman" w:eastAsia="Calibri" w:hAnsi="Times New Roman" w:cs="Times New Roman"/>
          <w:color w:val="000000" w:themeColor="text1"/>
          <w:sz w:val="12"/>
          <w:szCs w:val="12"/>
        </w:rPr>
        <w:t>Способ получения результата рассмотрения настоящего заявления (при личном обращении в Жилищное управление, посредством почтового отправления, посредством ЕПГУ, РПГУ в форме электронного документа (нужное подчеркнуть).</w:t>
      </w:r>
      <w:proofErr w:type="gramEnd"/>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r w:rsidRPr="00CC0FB7">
        <w:rPr>
          <w:rFonts w:ascii="Times New Roman" w:eastAsia="Calibri" w:hAnsi="Times New Roman" w:cs="Times New Roman"/>
          <w:color w:val="000000" w:themeColor="text1"/>
          <w:sz w:val="12"/>
          <w:szCs w:val="12"/>
        </w:rPr>
        <w:t xml:space="preserve">«____»___________20__г.                       _________________                   _________________  </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r w:rsidRPr="00CC0FB7">
        <w:rPr>
          <w:rFonts w:ascii="Times New Roman" w:eastAsia="Calibri" w:hAnsi="Times New Roman" w:cs="Times New Roman"/>
          <w:color w:val="000000" w:themeColor="text1"/>
          <w:sz w:val="12"/>
          <w:szCs w:val="12"/>
        </w:rPr>
        <w:t xml:space="preserve">                                                            (подпись заявителя)                                ФИО                                                                                                                                                                                       </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color w:val="000000" w:themeColor="text1"/>
          <w:sz w:val="12"/>
          <w:szCs w:val="12"/>
        </w:rPr>
      </w:pPr>
      <w:r w:rsidRPr="00CC0FB7">
        <w:rPr>
          <w:rFonts w:ascii="Times New Roman" w:eastAsia="Calibri" w:hAnsi="Times New Roman" w:cs="Times New Roman"/>
          <w:b/>
          <w:color w:val="000000" w:themeColor="text1"/>
          <w:sz w:val="12"/>
          <w:szCs w:val="12"/>
        </w:rPr>
        <w:t>Согласие на обработку персональных данных</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color w:val="000000" w:themeColor="text1"/>
          <w:sz w:val="12"/>
          <w:szCs w:val="12"/>
        </w:rPr>
      </w:pPr>
      <w:r w:rsidRPr="00CC0FB7">
        <w:rPr>
          <w:rFonts w:ascii="Times New Roman" w:eastAsia="Calibri" w:hAnsi="Times New Roman" w:cs="Times New Roman"/>
          <w:color w:val="000000" w:themeColor="text1"/>
          <w:sz w:val="12"/>
          <w:szCs w:val="12"/>
        </w:rPr>
        <w:t xml:space="preserve">      </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color w:val="000000" w:themeColor="text1"/>
          <w:sz w:val="12"/>
          <w:szCs w:val="12"/>
        </w:rPr>
      </w:pPr>
      <w:proofErr w:type="gramStart"/>
      <w:r w:rsidRPr="00CC0FB7">
        <w:rPr>
          <w:rFonts w:ascii="Times New Roman" w:eastAsia="Calibri" w:hAnsi="Times New Roman" w:cs="Times New Roman"/>
          <w:color w:val="000000" w:themeColor="text1"/>
          <w:sz w:val="12"/>
          <w:szCs w:val="12"/>
        </w:rPr>
        <w:t xml:space="preserve">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w:t>
      </w:r>
      <w:hyperlink r:id="rId17" w:history="1">
        <w:r w:rsidRPr="00CC0FB7">
          <w:rPr>
            <w:rStyle w:val="ae"/>
            <w:rFonts w:ascii="Times New Roman" w:eastAsia="Calibri" w:hAnsi="Times New Roman" w:cs="Times New Roman"/>
            <w:color w:val="000000" w:themeColor="text1"/>
            <w:sz w:val="12"/>
            <w:szCs w:val="12"/>
          </w:rPr>
          <w:t>законом</w:t>
        </w:r>
      </w:hyperlink>
      <w:r w:rsidRPr="00CC0FB7">
        <w:rPr>
          <w:rFonts w:ascii="Times New Roman" w:eastAsia="Calibri" w:hAnsi="Times New Roman" w:cs="Times New Roman"/>
          <w:color w:val="000000" w:themeColor="text1"/>
          <w:sz w:val="12"/>
          <w:szCs w:val="12"/>
        </w:rPr>
        <w:t xml:space="preserve">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w:t>
      </w:r>
      <w:proofErr w:type="gramEnd"/>
      <w:r w:rsidRPr="00CC0FB7">
        <w:rPr>
          <w:rFonts w:ascii="Times New Roman" w:eastAsia="Calibri" w:hAnsi="Times New Roman" w:cs="Times New Roman"/>
          <w:color w:val="000000" w:themeColor="text1"/>
          <w:sz w:val="12"/>
          <w:szCs w:val="12"/>
        </w:rPr>
        <w:t xml:space="preserve"> заявитель дополнительно представляет документы, подтверждающие получение согласия указанного лица или его </w:t>
      </w:r>
      <w:hyperlink r:id="rId18" w:history="1">
        <w:r w:rsidRPr="00CC0FB7">
          <w:rPr>
            <w:rStyle w:val="ae"/>
            <w:rFonts w:ascii="Times New Roman" w:eastAsia="Calibri" w:hAnsi="Times New Roman" w:cs="Times New Roman"/>
            <w:color w:val="000000" w:themeColor="text1"/>
            <w:sz w:val="12"/>
            <w:szCs w:val="12"/>
          </w:rPr>
          <w:t>законного представителя</w:t>
        </w:r>
      </w:hyperlink>
      <w:r w:rsidRPr="00CC0FB7">
        <w:rPr>
          <w:rFonts w:ascii="Times New Roman" w:eastAsia="Calibri" w:hAnsi="Times New Roman" w:cs="Times New Roman"/>
          <w:color w:val="000000" w:themeColor="text1"/>
          <w:sz w:val="12"/>
          <w:szCs w:val="12"/>
        </w:rPr>
        <w:t xml:space="preserve"> на обработку персональных данных указанного лица.</w:t>
      </w:r>
    </w:p>
    <w:p w:rsidR="00CC0FB7" w:rsidRPr="00CC0FB7" w:rsidRDefault="00CC0FB7" w:rsidP="00CC0FB7">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color w:val="000000" w:themeColor="text1"/>
          <w:sz w:val="12"/>
          <w:szCs w:val="12"/>
        </w:rPr>
        <w:t xml:space="preserve">Даю свое согласие  на  получение,  обработку и передачу моих персональных данных  согласно Федеральному </w:t>
      </w:r>
      <w:hyperlink r:id="rId19" w:history="1">
        <w:r w:rsidRPr="00CC0FB7">
          <w:rPr>
            <w:rStyle w:val="ae"/>
            <w:rFonts w:ascii="Times New Roman" w:eastAsia="Calibri" w:hAnsi="Times New Roman" w:cs="Times New Roman"/>
            <w:color w:val="000000" w:themeColor="text1"/>
            <w:sz w:val="12"/>
            <w:szCs w:val="12"/>
          </w:rPr>
          <w:t>закону</w:t>
        </w:r>
      </w:hyperlink>
      <w:r w:rsidRPr="00CC0FB7">
        <w:rPr>
          <w:rFonts w:ascii="Times New Roman" w:eastAsia="Calibri" w:hAnsi="Times New Roman" w:cs="Times New Roman"/>
          <w:sz w:val="12"/>
          <w:szCs w:val="12"/>
        </w:rPr>
        <w:t xml:space="preserve"> от 27.07.2006 № 152-ФЗ «О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
        <w:gridCol w:w="4281"/>
        <w:gridCol w:w="2541"/>
      </w:tblGrid>
      <w:tr w:rsidR="00CC0FB7" w:rsidRPr="00CC0FB7" w:rsidTr="00CC0FB7">
        <w:trPr>
          <w:trHeight w:val="20"/>
        </w:trPr>
        <w:tc>
          <w:tcPr>
            <w:tcW w:w="466" w:type="pct"/>
          </w:tcPr>
          <w:p w:rsidR="00CC0FB7" w:rsidRPr="00CC0FB7" w:rsidRDefault="00CC0FB7" w:rsidP="00CC0FB7">
            <w:pPr>
              <w:tabs>
                <w:tab w:val="left" w:pos="284"/>
                <w:tab w:val="left" w:pos="3828"/>
              </w:tabs>
              <w:spacing w:after="0" w:line="240" w:lineRule="auto"/>
              <w:rPr>
                <w:rFonts w:ascii="Times New Roman" w:eastAsia="Calibri" w:hAnsi="Times New Roman" w:cs="Times New Roman"/>
                <w:b/>
                <w:sz w:val="12"/>
                <w:szCs w:val="12"/>
              </w:rPr>
            </w:pPr>
            <w:r w:rsidRPr="00CC0FB7">
              <w:rPr>
                <w:rFonts w:ascii="Times New Roman" w:eastAsia="Calibri" w:hAnsi="Times New Roman" w:cs="Times New Roman"/>
                <w:b/>
                <w:sz w:val="12"/>
                <w:szCs w:val="12"/>
              </w:rPr>
              <w:t>№</w:t>
            </w:r>
            <w:proofErr w:type="gramStart"/>
            <w:r w:rsidRPr="00CC0FB7">
              <w:rPr>
                <w:rFonts w:ascii="Times New Roman" w:eastAsia="Calibri" w:hAnsi="Times New Roman" w:cs="Times New Roman"/>
                <w:b/>
                <w:sz w:val="12"/>
                <w:szCs w:val="12"/>
              </w:rPr>
              <w:t>п</w:t>
            </w:r>
            <w:proofErr w:type="gramEnd"/>
            <w:r w:rsidRPr="00CC0FB7">
              <w:rPr>
                <w:rFonts w:ascii="Times New Roman" w:eastAsia="Calibri" w:hAnsi="Times New Roman" w:cs="Times New Roman"/>
                <w:b/>
                <w:sz w:val="12"/>
                <w:szCs w:val="12"/>
              </w:rPr>
              <w:t>/п</w:t>
            </w:r>
          </w:p>
        </w:tc>
        <w:tc>
          <w:tcPr>
            <w:tcW w:w="2845" w:type="pct"/>
          </w:tcPr>
          <w:p w:rsidR="00CC0FB7" w:rsidRPr="00CC0FB7" w:rsidRDefault="00CC0FB7" w:rsidP="00CC0FB7">
            <w:pPr>
              <w:tabs>
                <w:tab w:val="left" w:pos="284"/>
                <w:tab w:val="left" w:pos="3828"/>
              </w:tabs>
              <w:spacing w:after="0" w:line="240" w:lineRule="auto"/>
              <w:rPr>
                <w:rFonts w:ascii="Times New Roman" w:eastAsia="Calibri" w:hAnsi="Times New Roman" w:cs="Times New Roman"/>
                <w:b/>
                <w:sz w:val="12"/>
                <w:szCs w:val="12"/>
              </w:rPr>
            </w:pPr>
            <w:r w:rsidRPr="00CC0FB7">
              <w:rPr>
                <w:rFonts w:ascii="Times New Roman" w:eastAsia="Calibri" w:hAnsi="Times New Roman" w:cs="Times New Roman"/>
                <w:b/>
                <w:sz w:val="12"/>
                <w:szCs w:val="12"/>
              </w:rPr>
              <w:t>Ф.И.О.</w:t>
            </w:r>
          </w:p>
        </w:tc>
        <w:tc>
          <w:tcPr>
            <w:tcW w:w="1689" w:type="pct"/>
          </w:tcPr>
          <w:p w:rsidR="00CC0FB7" w:rsidRPr="00CC0FB7" w:rsidRDefault="00CC0FB7" w:rsidP="00CC0FB7">
            <w:pPr>
              <w:tabs>
                <w:tab w:val="left" w:pos="284"/>
                <w:tab w:val="left" w:pos="3828"/>
              </w:tabs>
              <w:spacing w:after="0" w:line="240" w:lineRule="auto"/>
              <w:rPr>
                <w:rFonts w:ascii="Times New Roman" w:eastAsia="Calibri" w:hAnsi="Times New Roman" w:cs="Times New Roman"/>
                <w:b/>
                <w:sz w:val="12"/>
                <w:szCs w:val="12"/>
              </w:rPr>
            </w:pPr>
            <w:r w:rsidRPr="00CC0FB7">
              <w:rPr>
                <w:rFonts w:ascii="Times New Roman" w:eastAsia="Calibri" w:hAnsi="Times New Roman" w:cs="Times New Roman"/>
                <w:b/>
                <w:sz w:val="12"/>
                <w:szCs w:val="12"/>
              </w:rPr>
              <w:t>Подпись, дата</w:t>
            </w:r>
          </w:p>
        </w:tc>
      </w:tr>
      <w:tr w:rsidR="00CC0FB7" w:rsidRPr="00CC0FB7" w:rsidTr="00CC0FB7">
        <w:trPr>
          <w:trHeight w:val="20"/>
        </w:trPr>
        <w:tc>
          <w:tcPr>
            <w:tcW w:w="466" w:type="pct"/>
          </w:tcPr>
          <w:p w:rsidR="00CC0FB7" w:rsidRPr="00CC0FB7" w:rsidRDefault="00CC0FB7" w:rsidP="00CC0FB7">
            <w:pPr>
              <w:tabs>
                <w:tab w:val="left" w:pos="284"/>
                <w:tab w:val="left" w:pos="3828"/>
              </w:tabs>
              <w:spacing w:after="0" w:line="240" w:lineRule="auto"/>
              <w:rPr>
                <w:rFonts w:ascii="Times New Roman" w:eastAsia="Calibri" w:hAnsi="Times New Roman" w:cs="Times New Roman"/>
                <w:sz w:val="12"/>
                <w:szCs w:val="12"/>
              </w:rPr>
            </w:pPr>
          </w:p>
        </w:tc>
        <w:tc>
          <w:tcPr>
            <w:tcW w:w="2845" w:type="pct"/>
          </w:tcPr>
          <w:p w:rsidR="00CC0FB7" w:rsidRPr="00CC0FB7" w:rsidRDefault="00CC0FB7" w:rsidP="00CC0FB7">
            <w:pPr>
              <w:tabs>
                <w:tab w:val="left" w:pos="284"/>
                <w:tab w:val="left" w:pos="3828"/>
              </w:tabs>
              <w:spacing w:after="0" w:line="240" w:lineRule="auto"/>
              <w:rPr>
                <w:rFonts w:ascii="Times New Roman" w:eastAsia="Calibri" w:hAnsi="Times New Roman" w:cs="Times New Roman"/>
                <w:sz w:val="12"/>
                <w:szCs w:val="12"/>
              </w:rPr>
            </w:pPr>
          </w:p>
        </w:tc>
        <w:tc>
          <w:tcPr>
            <w:tcW w:w="1689" w:type="pct"/>
          </w:tcPr>
          <w:p w:rsidR="00CC0FB7" w:rsidRPr="00CC0FB7" w:rsidRDefault="00CC0FB7" w:rsidP="00CC0FB7">
            <w:pPr>
              <w:tabs>
                <w:tab w:val="left" w:pos="284"/>
                <w:tab w:val="left" w:pos="3828"/>
              </w:tabs>
              <w:spacing w:after="0" w:line="240" w:lineRule="auto"/>
              <w:rPr>
                <w:rFonts w:ascii="Times New Roman" w:eastAsia="Calibri" w:hAnsi="Times New Roman" w:cs="Times New Roman"/>
                <w:sz w:val="12"/>
                <w:szCs w:val="12"/>
              </w:rPr>
            </w:pPr>
          </w:p>
        </w:tc>
      </w:tr>
      <w:tr w:rsidR="00CC0FB7" w:rsidRPr="00CC0FB7" w:rsidTr="00CC0FB7">
        <w:trPr>
          <w:trHeight w:val="20"/>
        </w:trPr>
        <w:tc>
          <w:tcPr>
            <w:tcW w:w="466" w:type="pct"/>
          </w:tcPr>
          <w:p w:rsidR="00CC0FB7" w:rsidRPr="00CC0FB7" w:rsidRDefault="00CC0FB7" w:rsidP="00CC0FB7">
            <w:pPr>
              <w:tabs>
                <w:tab w:val="left" w:pos="284"/>
                <w:tab w:val="left" w:pos="3828"/>
              </w:tabs>
              <w:spacing w:after="0" w:line="240" w:lineRule="auto"/>
              <w:rPr>
                <w:rFonts w:ascii="Times New Roman" w:eastAsia="Calibri" w:hAnsi="Times New Roman" w:cs="Times New Roman"/>
                <w:sz w:val="12"/>
                <w:szCs w:val="12"/>
              </w:rPr>
            </w:pPr>
          </w:p>
        </w:tc>
        <w:tc>
          <w:tcPr>
            <w:tcW w:w="2845" w:type="pct"/>
          </w:tcPr>
          <w:p w:rsidR="00CC0FB7" w:rsidRPr="00CC0FB7" w:rsidRDefault="00CC0FB7" w:rsidP="00CC0FB7">
            <w:pPr>
              <w:tabs>
                <w:tab w:val="left" w:pos="284"/>
                <w:tab w:val="left" w:pos="3828"/>
              </w:tabs>
              <w:spacing w:after="0" w:line="240" w:lineRule="auto"/>
              <w:rPr>
                <w:rFonts w:ascii="Times New Roman" w:eastAsia="Calibri" w:hAnsi="Times New Roman" w:cs="Times New Roman"/>
                <w:sz w:val="12"/>
                <w:szCs w:val="12"/>
              </w:rPr>
            </w:pPr>
          </w:p>
        </w:tc>
        <w:tc>
          <w:tcPr>
            <w:tcW w:w="1689" w:type="pct"/>
          </w:tcPr>
          <w:p w:rsidR="00CC0FB7" w:rsidRPr="00CC0FB7" w:rsidRDefault="00CC0FB7" w:rsidP="00CC0FB7">
            <w:pPr>
              <w:tabs>
                <w:tab w:val="left" w:pos="284"/>
                <w:tab w:val="left" w:pos="3828"/>
              </w:tabs>
              <w:spacing w:after="0" w:line="240" w:lineRule="auto"/>
              <w:rPr>
                <w:rFonts w:ascii="Times New Roman" w:eastAsia="Calibri" w:hAnsi="Times New Roman" w:cs="Times New Roman"/>
                <w:sz w:val="12"/>
                <w:szCs w:val="12"/>
              </w:rPr>
            </w:pPr>
          </w:p>
        </w:tc>
      </w:tr>
    </w:tbl>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    </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Данное согласие действует бессрочно</w:t>
      </w: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8</w:t>
      </w:r>
    </w:p>
    <w:p w:rsidR="00CC0FB7" w:rsidRPr="0028106D" w:rsidRDefault="00CC0FB7" w:rsidP="00CC0FB7">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p w:rsidR="00CC0FB7" w:rsidRPr="00CC0FB7" w:rsidRDefault="00CC0FB7" w:rsidP="00CC0FB7">
      <w:pPr>
        <w:tabs>
          <w:tab w:val="left" w:pos="284"/>
          <w:tab w:val="left" w:pos="3828"/>
        </w:tabs>
        <w:spacing w:after="0" w:line="240" w:lineRule="auto"/>
        <w:jc w:val="center"/>
        <w:rPr>
          <w:rFonts w:ascii="Times New Roman" w:eastAsia="Calibri" w:hAnsi="Times New Roman" w:cs="Times New Roman"/>
          <w:b/>
          <w:bCs/>
          <w:sz w:val="12"/>
          <w:szCs w:val="12"/>
        </w:rPr>
      </w:pPr>
      <w:r w:rsidRPr="00CC0FB7">
        <w:rPr>
          <w:rFonts w:ascii="Times New Roman" w:eastAsia="Calibri" w:hAnsi="Times New Roman" w:cs="Times New Roman"/>
          <w:b/>
          <w:bCs/>
          <w:sz w:val="12"/>
          <w:szCs w:val="12"/>
        </w:rPr>
        <w:t>Форма решения об отказе в приеме документов</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b/>
          <w:sz w:val="12"/>
          <w:szCs w:val="12"/>
        </w:rPr>
      </w:pPr>
    </w:p>
    <w:p w:rsidR="00CC0FB7" w:rsidRPr="00CC0FB7" w:rsidRDefault="00CC0FB7" w:rsidP="00CC0FB7">
      <w:pPr>
        <w:tabs>
          <w:tab w:val="left" w:pos="284"/>
          <w:tab w:val="left" w:pos="3828"/>
        </w:tabs>
        <w:spacing w:after="0" w:line="240" w:lineRule="auto"/>
        <w:jc w:val="right"/>
        <w:rPr>
          <w:rFonts w:ascii="Times New Roman" w:eastAsia="Calibri" w:hAnsi="Times New Roman" w:cs="Times New Roman"/>
          <w:sz w:val="12"/>
          <w:szCs w:val="12"/>
        </w:rPr>
      </w:pPr>
      <w:r w:rsidRPr="00CC0FB7">
        <w:rPr>
          <w:rFonts w:ascii="Times New Roman" w:eastAsia="Calibri" w:hAnsi="Times New Roman" w:cs="Times New Roman"/>
          <w:sz w:val="12"/>
          <w:szCs w:val="12"/>
        </w:rPr>
        <w:t>Кому:</w:t>
      </w:r>
      <w:r>
        <w:rPr>
          <w:rFonts w:ascii="Times New Roman" w:eastAsia="Calibri" w:hAnsi="Times New Roman" w:cs="Times New Roman"/>
          <w:sz w:val="12"/>
          <w:szCs w:val="12"/>
        </w:rPr>
        <w:t>________________________</w:t>
      </w:r>
    </w:p>
    <w:p w:rsidR="00CC0FB7" w:rsidRPr="00CC0FB7" w:rsidRDefault="00CC0FB7" w:rsidP="007E25CD">
      <w:pPr>
        <w:tabs>
          <w:tab w:val="left" w:pos="284"/>
          <w:tab w:val="left" w:pos="3828"/>
        </w:tabs>
        <w:spacing w:after="0" w:line="240" w:lineRule="auto"/>
        <w:jc w:val="center"/>
        <w:rPr>
          <w:rFonts w:ascii="Times New Roman" w:eastAsia="Calibri" w:hAnsi="Times New Roman" w:cs="Times New Roman"/>
          <w:sz w:val="12"/>
          <w:szCs w:val="12"/>
        </w:rPr>
      </w:pPr>
      <w:r w:rsidRPr="00CC0FB7">
        <w:rPr>
          <w:rFonts w:ascii="Times New Roman" w:eastAsia="Calibri" w:hAnsi="Times New Roman" w:cs="Times New Roman"/>
          <w:sz w:val="12"/>
          <w:szCs w:val="12"/>
        </w:rPr>
        <w:t>РЕШЕНИЕ</w:t>
      </w:r>
    </w:p>
    <w:p w:rsidR="00CC0FB7" w:rsidRDefault="00CC0FB7" w:rsidP="007E25CD">
      <w:pPr>
        <w:tabs>
          <w:tab w:val="left" w:pos="284"/>
          <w:tab w:val="left" w:pos="3828"/>
        </w:tabs>
        <w:spacing w:after="0" w:line="240" w:lineRule="auto"/>
        <w:jc w:val="center"/>
        <w:rPr>
          <w:rFonts w:ascii="Times New Roman" w:eastAsia="Calibri" w:hAnsi="Times New Roman" w:cs="Times New Roman"/>
          <w:sz w:val="12"/>
          <w:szCs w:val="12"/>
        </w:rPr>
      </w:pPr>
      <w:r w:rsidRPr="00CC0FB7">
        <w:rPr>
          <w:rFonts w:ascii="Times New Roman" w:eastAsia="Calibri" w:hAnsi="Times New Roman" w:cs="Times New Roman"/>
          <w:sz w:val="12"/>
          <w:szCs w:val="12"/>
        </w:rPr>
        <w:t>об отказе в приеме документов, необходимых для предоставления услуги</w:t>
      </w:r>
    </w:p>
    <w:p w:rsidR="007E25CD" w:rsidRPr="00CC0FB7" w:rsidRDefault="007E25CD" w:rsidP="007E25CD">
      <w:pPr>
        <w:tabs>
          <w:tab w:val="left" w:pos="284"/>
          <w:tab w:val="left" w:pos="3828"/>
        </w:tabs>
        <w:spacing w:after="0" w:line="240" w:lineRule="auto"/>
        <w:jc w:val="center"/>
        <w:rPr>
          <w:rFonts w:ascii="Times New Roman" w:eastAsia="Calibri" w:hAnsi="Times New Roman" w:cs="Times New Roman"/>
          <w:sz w:val="12"/>
          <w:szCs w:val="12"/>
        </w:rPr>
      </w:pPr>
    </w:p>
    <w:p w:rsidR="00CC0FB7" w:rsidRPr="00CC0FB7" w:rsidRDefault="00CC0FB7" w:rsidP="007E25C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C0FB7">
        <w:rPr>
          <w:rFonts w:ascii="Times New Roman" w:eastAsia="Calibri" w:hAnsi="Times New Roman" w:cs="Times New Roman"/>
          <w:sz w:val="12"/>
          <w:szCs w:val="12"/>
        </w:rPr>
        <w:t xml:space="preserve">По результатам рассмотрения заявления о предоставлении муниципальной услуги от___ №____ и приложенных к нему документов, на основании </w:t>
      </w:r>
      <w:proofErr w:type="spellStart"/>
      <w:r w:rsidRPr="00CC0FB7">
        <w:rPr>
          <w:rFonts w:ascii="Times New Roman" w:eastAsia="Calibri" w:hAnsi="Times New Roman" w:cs="Times New Roman"/>
          <w:sz w:val="12"/>
          <w:szCs w:val="12"/>
        </w:rPr>
        <w:t>пп</w:t>
      </w:r>
      <w:proofErr w:type="spellEnd"/>
      <w:r w:rsidRPr="00CC0FB7">
        <w:rPr>
          <w:rFonts w:ascii="Times New Roman" w:eastAsia="Calibri" w:hAnsi="Times New Roman" w:cs="Times New Roman"/>
          <w:sz w:val="12"/>
          <w:szCs w:val="12"/>
        </w:rPr>
        <w:t>._____ пункта _______ Административного регламента предоставления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w:t>
      </w:r>
      <w:r w:rsidRPr="00CC0FB7">
        <w:rPr>
          <w:rFonts w:ascii="Times New Roman" w:eastAsia="Calibri" w:hAnsi="Times New Roman" w:cs="Times New Roman"/>
          <w:bCs/>
          <w:sz w:val="12"/>
          <w:szCs w:val="12"/>
        </w:rPr>
        <w:t xml:space="preserve">», утвержденного </w:t>
      </w:r>
      <w:r w:rsidRPr="00CC0FB7">
        <w:rPr>
          <w:rFonts w:ascii="Times New Roman" w:eastAsia="Calibri" w:hAnsi="Times New Roman" w:cs="Times New Roman"/>
          <w:sz w:val="12"/>
          <w:szCs w:val="12"/>
        </w:rPr>
        <w:t>постановлением администрации муниципального района Сергиевский Самарской области №______ от ___________, Жилищным управлением принято решение об отказе в приеме документов, необходимых для предоставления услуги по следующим</w:t>
      </w:r>
      <w:proofErr w:type="gramEnd"/>
      <w:r w:rsidRPr="00CC0FB7">
        <w:rPr>
          <w:rFonts w:ascii="Times New Roman" w:eastAsia="Calibri" w:hAnsi="Times New Roman" w:cs="Times New Roman"/>
          <w:sz w:val="12"/>
          <w:szCs w:val="12"/>
        </w:rPr>
        <w:t xml:space="preserve"> основаниям:</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bl>
      <w:tblPr>
        <w:tblOverlap w:val="never"/>
        <w:tblW w:w="5000" w:type="pct"/>
        <w:jc w:val="center"/>
        <w:tblCellMar>
          <w:left w:w="10" w:type="dxa"/>
          <w:right w:w="10" w:type="dxa"/>
        </w:tblCellMar>
        <w:tblLook w:val="04A0" w:firstRow="1" w:lastRow="0" w:firstColumn="1" w:lastColumn="0" w:noHBand="0" w:noVBand="1"/>
      </w:tblPr>
      <w:tblGrid>
        <w:gridCol w:w="1636"/>
        <w:gridCol w:w="3182"/>
        <w:gridCol w:w="2715"/>
      </w:tblGrid>
      <w:tr w:rsidR="00CC0FB7" w:rsidRPr="00CC0FB7" w:rsidTr="007E25CD">
        <w:trPr>
          <w:trHeight w:val="20"/>
          <w:jc w:val="center"/>
        </w:trPr>
        <w:tc>
          <w:tcPr>
            <w:tcW w:w="1086" w:type="pct"/>
            <w:tcBorders>
              <w:top w:val="single" w:sz="4" w:space="0" w:color="auto"/>
              <w:left w:val="single" w:sz="4" w:space="0" w:color="auto"/>
              <w:bottom w:val="single" w:sz="4" w:space="0" w:color="auto"/>
            </w:tcBorders>
            <w:shd w:val="clear" w:color="auto" w:fill="auto"/>
          </w:tcPr>
          <w:p w:rsidR="00CC0FB7" w:rsidRPr="00CC0FB7" w:rsidRDefault="00CC0FB7" w:rsidP="007E25CD">
            <w:pPr>
              <w:tabs>
                <w:tab w:val="left" w:pos="284"/>
                <w:tab w:val="left" w:pos="3828"/>
              </w:tabs>
              <w:spacing w:after="0" w:line="240" w:lineRule="auto"/>
              <w:rPr>
                <w:rFonts w:ascii="Times New Roman" w:eastAsia="Calibri" w:hAnsi="Times New Roman" w:cs="Times New Roman"/>
                <w:sz w:val="12"/>
                <w:szCs w:val="12"/>
              </w:rPr>
            </w:pPr>
            <w:r w:rsidRPr="00CC0FB7">
              <w:rPr>
                <w:rFonts w:ascii="Times New Roman" w:eastAsia="Calibri" w:hAnsi="Times New Roman" w:cs="Times New Roman"/>
                <w:sz w:val="12"/>
                <w:szCs w:val="12"/>
              </w:rPr>
              <w:t>№ подпункта и пункта административного регламента</w:t>
            </w:r>
          </w:p>
        </w:tc>
        <w:tc>
          <w:tcPr>
            <w:tcW w:w="2112" w:type="pct"/>
            <w:tcBorders>
              <w:top w:val="single" w:sz="4" w:space="0" w:color="auto"/>
              <w:left w:val="single" w:sz="4" w:space="0" w:color="auto"/>
              <w:bottom w:val="single" w:sz="4" w:space="0" w:color="auto"/>
            </w:tcBorders>
            <w:shd w:val="clear" w:color="auto" w:fill="auto"/>
          </w:tcPr>
          <w:p w:rsidR="00CC0FB7" w:rsidRPr="00CC0FB7" w:rsidRDefault="00CC0FB7" w:rsidP="007E25CD">
            <w:pPr>
              <w:tabs>
                <w:tab w:val="left" w:pos="284"/>
                <w:tab w:val="left" w:pos="3828"/>
              </w:tabs>
              <w:spacing w:after="0" w:line="240" w:lineRule="auto"/>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Наименование основания для отказа </w:t>
            </w: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CC0FB7" w:rsidRPr="00CC0FB7" w:rsidRDefault="00CC0FB7" w:rsidP="007E25CD">
            <w:pPr>
              <w:tabs>
                <w:tab w:val="left" w:pos="284"/>
                <w:tab w:val="left" w:pos="3828"/>
              </w:tabs>
              <w:spacing w:after="0" w:line="240" w:lineRule="auto"/>
              <w:rPr>
                <w:rFonts w:ascii="Times New Roman" w:eastAsia="Calibri" w:hAnsi="Times New Roman" w:cs="Times New Roman"/>
                <w:sz w:val="12"/>
                <w:szCs w:val="12"/>
              </w:rPr>
            </w:pPr>
            <w:r w:rsidRPr="00CC0FB7">
              <w:rPr>
                <w:rFonts w:ascii="Times New Roman" w:eastAsia="Calibri" w:hAnsi="Times New Roman" w:cs="Times New Roman"/>
                <w:sz w:val="12"/>
                <w:szCs w:val="12"/>
              </w:rPr>
              <w:t>Разъяснение причин отказа в предоставлении услуги</w:t>
            </w:r>
          </w:p>
        </w:tc>
      </w:tr>
      <w:tr w:rsidR="00CC0FB7" w:rsidRPr="00CC0FB7" w:rsidTr="007E25CD">
        <w:trPr>
          <w:trHeight w:val="20"/>
          <w:jc w:val="center"/>
        </w:trPr>
        <w:tc>
          <w:tcPr>
            <w:tcW w:w="1086" w:type="pct"/>
            <w:tcBorders>
              <w:top w:val="single" w:sz="4" w:space="0" w:color="auto"/>
              <w:left w:val="single" w:sz="4" w:space="0" w:color="auto"/>
              <w:bottom w:val="single" w:sz="4" w:space="0" w:color="auto"/>
            </w:tcBorders>
            <w:shd w:val="clear" w:color="auto" w:fill="auto"/>
          </w:tcPr>
          <w:p w:rsidR="00CC0FB7" w:rsidRPr="00CC0FB7" w:rsidRDefault="00CC0FB7" w:rsidP="007E25CD">
            <w:pPr>
              <w:tabs>
                <w:tab w:val="left" w:pos="284"/>
                <w:tab w:val="left" w:pos="3828"/>
              </w:tabs>
              <w:spacing w:after="0" w:line="240" w:lineRule="auto"/>
              <w:rPr>
                <w:rFonts w:ascii="Times New Roman" w:eastAsia="Calibri" w:hAnsi="Times New Roman" w:cs="Times New Roman"/>
                <w:sz w:val="12"/>
                <w:szCs w:val="12"/>
              </w:rPr>
            </w:pPr>
          </w:p>
        </w:tc>
        <w:tc>
          <w:tcPr>
            <w:tcW w:w="2112" w:type="pct"/>
            <w:tcBorders>
              <w:top w:val="single" w:sz="4" w:space="0" w:color="auto"/>
              <w:left w:val="single" w:sz="4" w:space="0" w:color="auto"/>
              <w:bottom w:val="single" w:sz="4" w:space="0" w:color="auto"/>
            </w:tcBorders>
            <w:shd w:val="clear" w:color="auto" w:fill="auto"/>
          </w:tcPr>
          <w:p w:rsidR="00CC0FB7" w:rsidRPr="00CC0FB7" w:rsidRDefault="00CC0FB7" w:rsidP="007E25CD">
            <w:pPr>
              <w:tabs>
                <w:tab w:val="left" w:pos="284"/>
                <w:tab w:val="left" w:pos="3828"/>
              </w:tabs>
              <w:spacing w:after="0" w:line="240" w:lineRule="auto"/>
              <w:rPr>
                <w:rFonts w:ascii="Times New Roman" w:eastAsia="Calibri" w:hAnsi="Times New Roman" w:cs="Times New Roman"/>
                <w:sz w:val="12"/>
                <w:szCs w:val="12"/>
              </w:rPr>
            </w:pP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CC0FB7" w:rsidRPr="00CC0FB7" w:rsidRDefault="00CC0FB7" w:rsidP="007E25CD">
            <w:pPr>
              <w:tabs>
                <w:tab w:val="left" w:pos="284"/>
                <w:tab w:val="left" w:pos="3828"/>
              </w:tabs>
              <w:spacing w:after="0" w:line="240" w:lineRule="auto"/>
              <w:rPr>
                <w:rFonts w:ascii="Times New Roman" w:eastAsia="Calibri" w:hAnsi="Times New Roman" w:cs="Times New Roman"/>
                <w:sz w:val="12"/>
                <w:szCs w:val="12"/>
              </w:rPr>
            </w:pPr>
          </w:p>
        </w:tc>
      </w:tr>
    </w:tbl>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Pr="00CC0FB7" w:rsidRDefault="00CC0FB7" w:rsidP="007E25CD">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Заявитель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CC0FB7" w:rsidRPr="00CC0FB7" w:rsidRDefault="00CC0FB7" w:rsidP="007E25CD">
      <w:pPr>
        <w:tabs>
          <w:tab w:val="left" w:pos="284"/>
          <w:tab w:val="left" w:pos="3828"/>
        </w:tabs>
        <w:spacing w:after="0" w:line="240" w:lineRule="auto"/>
        <w:ind w:firstLine="284"/>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Должностное лицо структурного подразделения</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r w:rsidRPr="00CC0FB7">
        <w:rPr>
          <w:rFonts w:ascii="Times New Roman" w:eastAsia="Calibri" w:hAnsi="Times New Roman" w:cs="Times New Roman"/>
          <w:sz w:val="12"/>
          <w:szCs w:val="12"/>
        </w:rPr>
        <w:t>Исп. ФИО, тел.</w:t>
      </w:r>
    </w:p>
    <w:p w:rsidR="007E25CD" w:rsidRPr="0028106D" w:rsidRDefault="007E25CD" w:rsidP="007E25CD">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9</w:t>
      </w:r>
    </w:p>
    <w:p w:rsidR="007E25CD" w:rsidRPr="0028106D" w:rsidRDefault="007E25CD" w:rsidP="007E25CD">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bCs/>
          <w:sz w:val="12"/>
          <w:szCs w:val="12"/>
        </w:rPr>
      </w:pPr>
      <w:r w:rsidRPr="007E25CD">
        <w:rPr>
          <w:rFonts w:ascii="Times New Roman" w:eastAsia="Calibri" w:hAnsi="Times New Roman" w:cs="Times New Roman"/>
          <w:b/>
          <w:bCs/>
          <w:sz w:val="12"/>
          <w:szCs w:val="12"/>
        </w:rPr>
        <w:t>Форма заявления об исправлении допущенных опечаток</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bCs/>
          <w:sz w:val="12"/>
          <w:szCs w:val="12"/>
        </w:rPr>
      </w:pPr>
      <w:r w:rsidRPr="007E25CD">
        <w:rPr>
          <w:rFonts w:ascii="Times New Roman" w:eastAsia="Calibri" w:hAnsi="Times New Roman" w:cs="Times New Roman"/>
          <w:b/>
          <w:bCs/>
          <w:sz w:val="12"/>
          <w:szCs w:val="12"/>
        </w:rPr>
        <w:t>и (или) ошибок в выданных в результате предоставления муниципальной услуги документах</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sz w:val="12"/>
          <w:szCs w:val="12"/>
        </w:rPr>
      </w:pPr>
      <w:r w:rsidRPr="007E25CD">
        <w:rPr>
          <w:rFonts w:ascii="Times New Roman" w:eastAsia="Calibri" w:hAnsi="Times New Roman" w:cs="Times New Roman"/>
          <w:sz w:val="12"/>
          <w:szCs w:val="12"/>
        </w:rPr>
        <w:t>В Жилищное управление администрации</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sz w:val="12"/>
          <w:szCs w:val="12"/>
          <w:u w:val="single"/>
        </w:rPr>
      </w:pPr>
      <w:r w:rsidRPr="007E25CD">
        <w:rPr>
          <w:rFonts w:ascii="Times New Roman" w:eastAsia="Calibri" w:hAnsi="Times New Roman" w:cs="Times New Roman"/>
          <w:sz w:val="12"/>
          <w:szCs w:val="12"/>
          <w:u w:val="single"/>
        </w:rPr>
        <w:t>муниципального района Сергиевский</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sz w:val="12"/>
          <w:szCs w:val="12"/>
        </w:rPr>
        <w:t>(</w:t>
      </w:r>
      <w:r w:rsidRPr="007E25CD">
        <w:rPr>
          <w:rFonts w:ascii="Times New Roman" w:eastAsia="Calibri" w:hAnsi="Times New Roman" w:cs="Times New Roman"/>
          <w:i/>
          <w:iCs/>
          <w:sz w:val="12"/>
          <w:szCs w:val="12"/>
        </w:rPr>
        <w:t>наименование уполномоченного органа</w:t>
      </w:r>
      <w:r w:rsidRPr="007E25CD">
        <w:rPr>
          <w:rFonts w:ascii="Times New Roman" w:eastAsia="Calibri" w:hAnsi="Times New Roman" w:cs="Times New Roman"/>
          <w:sz w:val="12"/>
          <w:szCs w:val="12"/>
        </w:rPr>
        <w:t>)</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sz w:val="12"/>
          <w:szCs w:val="12"/>
        </w:rPr>
      </w:pPr>
      <w:r w:rsidRPr="007E25CD">
        <w:rPr>
          <w:rFonts w:ascii="Times New Roman" w:eastAsia="Calibri" w:hAnsi="Times New Roman" w:cs="Times New Roman"/>
          <w:sz w:val="12"/>
          <w:szCs w:val="12"/>
        </w:rPr>
        <w:t>от кого: 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proofErr w:type="gramStart"/>
      <w:r w:rsidRPr="007E25CD">
        <w:rPr>
          <w:rFonts w:ascii="Times New Roman" w:eastAsia="Calibri" w:hAnsi="Times New Roman" w:cs="Times New Roman"/>
          <w:i/>
          <w:iCs/>
          <w:sz w:val="12"/>
          <w:szCs w:val="12"/>
        </w:rPr>
        <w:t>(фамилия, имя, отчество (при наличии), данные</w:t>
      </w:r>
      <w:r w:rsidRPr="007E25CD">
        <w:rPr>
          <w:rFonts w:ascii="Times New Roman" w:eastAsia="Calibri" w:hAnsi="Times New Roman" w:cs="Times New Roman"/>
          <w:i/>
          <w:iCs/>
          <w:sz w:val="12"/>
          <w:szCs w:val="12"/>
        </w:rPr>
        <w:br/>
        <w:t>документа, удостоверяющего личность,</w:t>
      </w:r>
      <w:proofErr w:type="gramEnd"/>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proofErr w:type="gramStart"/>
      <w:r w:rsidRPr="007E25CD">
        <w:rPr>
          <w:rFonts w:ascii="Times New Roman" w:eastAsia="Calibri" w:hAnsi="Times New Roman" w:cs="Times New Roman"/>
          <w:i/>
          <w:iCs/>
          <w:sz w:val="12"/>
          <w:szCs w:val="12"/>
        </w:rPr>
        <w:t>СНИЛС, контактный телефон,</w:t>
      </w:r>
      <w:r w:rsidRPr="007E25CD">
        <w:rPr>
          <w:rFonts w:ascii="Times New Roman" w:eastAsia="Calibri" w:hAnsi="Times New Roman" w:cs="Times New Roman"/>
          <w:i/>
          <w:iCs/>
          <w:sz w:val="12"/>
          <w:szCs w:val="12"/>
        </w:rPr>
        <w:br/>
        <w:t>адрес электронной почты, адрес регистрации, адрес</w:t>
      </w:r>
      <w:r w:rsidRPr="007E25CD">
        <w:rPr>
          <w:rFonts w:ascii="Times New Roman" w:eastAsia="Calibri" w:hAnsi="Times New Roman" w:cs="Times New Roman"/>
          <w:i/>
          <w:iCs/>
          <w:sz w:val="12"/>
          <w:szCs w:val="12"/>
        </w:rPr>
        <w:br/>
        <w:t>фактического проживания уполномоченного лица)</w:t>
      </w:r>
      <w:proofErr w:type="gramEnd"/>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(данные представителя заявителя)</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b/>
          <w:bCs/>
          <w:sz w:val="12"/>
          <w:szCs w:val="12"/>
        </w:rPr>
      </w:pP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bCs/>
          <w:sz w:val="12"/>
          <w:szCs w:val="12"/>
        </w:rPr>
      </w:pPr>
      <w:r w:rsidRPr="007E25CD">
        <w:rPr>
          <w:rFonts w:ascii="Times New Roman" w:eastAsia="Calibri" w:hAnsi="Times New Roman" w:cs="Times New Roman"/>
          <w:b/>
          <w:bCs/>
          <w:sz w:val="12"/>
          <w:szCs w:val="12"/>
        </w:rPr>
        <w:lastRenderedPageBreak/>
        <w:t>ЗАЯВЛЕНИЕ</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bCs/>
          <w:sz w:val="12"/>
          <w:szCs w:val="12"/>
        </w:rPr>
      </w:pPr>
      <w:r w:rsidRPr="007E25CD">
        <w:rPr>
          <w:rFonts w:ascii="Times New Roman" w:eastAsia="Calibri" w:hAnsi="Times New Roman" w:cs="Times New Roman"/>
          <w:b/>
          <w:bCs/>
          <w:sz w:val="12"/>
          <w:szCs w:val="12"/>
        </w:rPr>
        <w:t>об исправлении допущенных опечаток и (или) ошибок в выданных в</w:t>
      </w:r>
      <w:r w:rsidRPr="007E25CD">
        <w:rPr>
          <w:rFonts w:ascii="Times New Roman" w:eastAsia="Calibri" w:hAnsi="Times New Roman" w:cs="Times New Roman"/>
          <w:b/>
          <w:bCs/>
          <w:sz w:val="12"/>
          <w:szCs w:val="12"/>
        </w:rPr>
        <w:br/>
        <w:t>результате предоставления муниципальной услуги документах</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Прошу внести следующе</w:t>
      </w:r>
      <w:proofErr w:type="gramStart"/>
      <w:r w:rsidRPr="007E25CD">
        <w:rPr>
          <w:rFonts w:ascii="Times New Roman" w:eastAsia="Calibri" w:hAnsi="Times New Roman" w:cs="Times New Roman"/>
          <w:sz w:val="12"/>
          <w:szCs w:val="12"/>
        </w:rPr>
        <w:t>е(</w:t>
      </w:r>
      <w:proofErr w:type="spellStart"/>
      <w:proofErr w:type="gramEnd"/>
      <w:r w:rsidRPr="007E25CD">
        <w:rPr>
          <w:rFonts w:ascii="Times New Roman" w:eastAsia="Calibri" w:hAnsi="Times New Roman" w:cs="Times New Roman"/>
          <w:sz w:val="12"/>
          <w:szCs w:val="12"/>
        </w:rPr>
        <w:t>ие</w:t>
      </w:r>
      <w:proofErr w:type="spellEnd"/>
      <w:r w:rsidRPr="007E25CD">
        <w:rPr>
          <w:rFonts w:ascii="Times New Roman" w:eastAsia="Calibri" w:hAnsi="Times New Roman" w:cs="Times New Roman"/>
          <w:sz w:val="12"/>
          <w:szCs w:val="12"/>
        </w:rPr>
        <w:t xml:space="preserve">) исправление(я) в ______ </w:t>
      </w:r>
      <w:r w:rsidRPr="007E25CD">
        <w:rPr>
          <w:rFonts w:ascii="Times New Roman" w:eastAsia="Calibri" w:hAnsi="Times New Roman" w:cs="Times New Roman"/>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3"/>
        <w:gridCol w:w="3523"/>
        <w:gridCol w:w="3423"/>
      </w:tblGrid>
      <w:tr w:rsidR="007E25CD" w:rsidRPr="007E25CD" w:rsidTr="007E25CD">
        <w:trPr>
          <w:trHeight w:val="20"/>
        </w:trPr>
        <w:tc>
          <w:tcPr>
            <w:tcW w:w="412"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r w:rsidRPr="007E25CD">
              <w:rPr>
                <w:rFonts w:ascii="Times New Roman" w:eastAsia="Calibri" w:hAnsi="Times New Roman" w:cs="Times New Roman"/>
                <w:sz w:val="12"/>
                <w:szCs w:val="12"/>
              </w:rPr>
              <w:t xml:space="preserve">№ </w:t>
            </w:r>
            <w:proofErr w:type="gramStart"/>
            <w:r w:rsidRPr="007E25CD">
              <w:rPr>
                <w:rFonts w:ascii="Times New Roman" w:eastAsia="Calibri" w:hAnsi="Times New Roman" w:cs="Times New Roman"/>
                <w:sz w:val="12"/>
                <w:szCs w:val="12"/>
              </w:rPr>
              <w:t>п</w:t>
            </w:r>
            <w:proofErr w:type="gramEnd"/>
            <w:r w:rsidRPr="007E25CD">
              <w:rPr>
                <w:rFonts w:ascii="Times New Roman" w:eastAsia="Calibri" w:hAnsi="Times New Roman" w:cs="Times New Roman"/>
                <w:sz w:val="12"/>
                <w:szCs w:val="12"/>
              </w:rPr>
              <w:t>/п</w:t>
            </w:r>
          </w:p>
        </w:tc>
        <w:tc>
          <w:tcPr>
            <w:tcW w:w="2327"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r w:rsidRPr="007E25CD">
              <w:rPr>
                <w:rFonts w:ascii="Times New Roman" w:eastAsia="Calibri" w:hAnsi="Times New Roman" w:cs="Times New Roman"/>
                <w:sz w:val="12"/>
                <w:szCs w:val="12"/>
              </w:rPr>
              <w:t>Подлежит исправлению</w:t>
            </w:r>
          </w:p>
        </w:tc>
        <w:tc>
          <w:tcPr>
            <w:tcW w:w="2261"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r w:rsidRPr="007E25CD">
              <w:rPr>
                <w:rFonts w:ascii="Times New Roman" w:eastAsia="Calibri" w:hAnsi="Times New Roman" w:cs="Times New Roman"/>
                <w:sz w:val="12"/>
                <w:szCs w:val="12"/>
              </w:rPr>
              <w:t>Считать верным</w:t>
            </w:r>
          </w:p>
        </w:tc>
      </w:tr>
      <w:tr w:rsidR="007E25CD" w:rsidRPr="007E25CD" w:rsidTr="007E25CD">
        <w:trPr>
          <w:trHeight w:val="20"/>
        </w:trPr>
        <w:tc>
          <w:tcPr>
            <w:tcW w:w="412"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p>
        </w:tc>
        <w:tc>
          <w:tcPr>
            <w:tcW w:w="2327"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p>
        </w:tc>
      </w:tr>
      <w:tr w:rsidR="007E25CD" w:rsidRPr="007E25CD" w:rsidTr="007E25CD">
        <w:trPr>
          <w:trHeight w:val="20"/>
        </w:trPr>
        <w:tc>
          <w:tcPr>
            <w:tcW w:w="412"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p>
        </w:tc>
        <w:tc>
          <w:tcPr>
            <w:tcW w:w="2327"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p>
        </w:tc>
      </w:tr>
      <w:tr w:rsidR="007E25CD" w:rsidRPr="007E25CD" w:rsidTr="007E25CD">
        <w:trPr>
          <w:trHeight w:val="20"/>
        </w:trPr>
        <w:tc>
          <w:tcPr>
            <w:tcW w:w="412"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p>
        </w:tc>
        <w:tc>
          <w:tcPr>
            <w:tcW w:w="2327"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p>
        </w:tc>
        <w:tc>
          <w:tcPr>
            <w:tcW w:w="2261" w:type="pct"/>
            <w:tcMar>
              <w:top w:w="0" w:type="dxa"/>
              <w:left w:w="28" w:type="dxa"/>
              <w:bottom w:w="0" w:type="dxa"/>
              <w:right w:w="28" w:type="dxa"/>
            </w:tcMar>
          </w:tcPr>
          <w:p w:rsidR="007E25CD" w:rsidRPr="007E25CD" w:rsidRDefault="007E25CD" w:rsidP="007E25CD">
            <w:pPr>
              <w:tabs>
                <w:tab w:val="left" w:pos="284"/>
                <w:tab w:val="left" w:pos="3828"/>
              </w:tabs>
              <w:spacing w:after="0" w:line="240" w:lineRule="auto"/>
              <w:rPr>
                <w:rFonts w:ascii="Times New Roman" w:eastAsia="Calibri" w:hAnsi="Times New Roman" w:cs="Times New Roman"/>
                <w:sz w:val="12"/>
                <w:szCs w:val="12"/>
              </w:rPr>
            </w:pPr>
          </w:p>
        </w:tc>
      </w:tr>
    </w:tbl>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Способ получения результата рассмотрения настоящего заявления _________.</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 xml:space="preserve">Приложение: </w:t>
      </w:r>
      <w:r w:rsidRPr="007E25CD">
        <w:rPr>
          <w:rFonts w:ascii="Times New Roman" w:eastAsia="Calibri" w:hAnsi="Times New Roman" w:cs="Times New Roman"/>
          <w:i/>
          <w:sz w:val="12"/>
          <w:szCs w:val="12"/>
        </w:rPr>
        <w:t xml:space="preserve">(документ, подлежащий исправлению, документы, обосновывающие необходимость исправления) </w:t>
      </w:r>
      <w:r w:rsidRPr="007E25CD">
        <w:rPr>
          <w:rFonts w:ascii="Times New Roman" w:eastAsia="Calibri" w:hAnsi="Times New Roman" w:cs="Times New Roman"/>
          <w:sz w:val="12"/>
          <w:szCs w:val="12"/>
        </w:rPr>
        <w:t>на ____ листах.</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_______________           ________________</w:t>
      </w:r>
      <w:r>
        <w:rPr>
          <w:rFonts w:ascii="Times New Roman" w:eastAsia="Calibri" w:hAnsi="Times New Roman" w:cs="Times New Roman"/>
          <w:sz w:val="12"/>
          <w:szCs w:val="12"/>
        </w:rPr>
        <w:t>__________</w:t>
      </w:r>
      <w:r w:rsidRPr="007E25CD">
        <w:rPr>
          <w:rFonts w:ascii="Times New Roman" w:eastAsia="Calibri" w:hAnsi="Times New Roman" w:cs="Times New Roman"/>
          <w:sz w:val="12"/>
          <w:szCs w:val="12"/>
        </w:rPr>
        <w:t>_______________________________</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i/>
          <w:sz w:val="12"/>
          <w:szCs w:val="12"/>
        </w:rPr>
      </w:pPr>
      <w:r>
        <w:rPr>
          <w:rFonts w:ascii="Times New Roman" w:eastAsia="Calibri" w:hAnsi="Times New Roman" w:cs="Times New Roman"/>
          <w:i/>
          <w:sz w:val="12"/>
          <w:szCs w:val="12"/>
        </w:rPr>
        <w:t xml:space="preserve">    </w:t>
      </w:r>
      <w:proofErr w:type="gramStart"/>
      <w:r w:rsidRPr="007E25CD">
        <w:rPr>
          <w:rFonts w:ascii="Times New Roman" w:eastAsia="Calibri" w:hAnsi="Times New Roman" w:cs="Times New Roman"/>
          <w:i/>
          <w:sz w:val="12"/>
          <w:szCs w:val="12"/>
        </w:rPr>
        <w:t xml:space="preserve">(подпись)                (фамилия, имя, (при наличии) отчество, указание на представителя </w:t>
      </w:r>
      <w:proofErr w:type="gramEnd"/>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i/>
          <w:sz w:val="12"/>
          <w:szCs w:val="12"/>
        </w:rPr>
      </w:pPr>
      <w:r w:rsidRPr="007E25CD">
        <w:rPr>
          <w:rFonts w:ascii="Times New Roman" w:eastAsia="Calibri" w:hAnsi="Times New Roman" w:cs="Times New Roman"/>
          <w:i/>
          <w:sz w:val="12"/>
          <w:szCs w:val="12"/>
        </w:rPr>
        <w:t xml:space="preserve">                                                  по доверенности, номер и дата доверенности</w:t>
      </w:r>
    </w:p>
    <w:p w:rsidR="007E25CD" w:rsidRPr="0028106D" w:rsidRDefault="007E25CD" w:rsidP="007E25CD">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10</w:t>
      </w:r>
    </w:p>
    <w:p w:rsidR="007E25CD" w:rsidRPr="0028106D" w:rsidRDefault="007E25CD" w:rsidP="007E25CD">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bCs/>
          <w:sz w:val="12"/>
          <w:szCs w:val="12"/>
        </w:rPr>
      </w:pPr>
      <w:r w:rsidRPr="007E25CD">
        <w:rPr>
          <w:rFonts w:ascii="Times New Roman" w:eastAsia="Calibri" w:hAnsi="Times New Roman" w:cs="Times New Roman"/>
          <w:b/>
          <w:bCs/>
          <w:sz w:val="12"/>
          <w:szCs w:val="12"/>
        </w:rPr>
        <w:t>Форма решения о предоставлении муниципальной услуги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E25CD" w:rsidRPr="007443A7" w:rsidTr="007E25CD">
        <w:tc>
          <w:tcPr>
            <w:tcW w:w="3864" w:type="dxa"/>
          </w:tcPr>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r w:rsidRPr="007E25CD">
        <w:rPr>
          <w:rFonts w:ascii="Times New Roman" w:eastAsia="Calibri" w:hAnsi="Times New Roman" w:cs="Times New Roman"/>
          <w:b/>
          <w:sz w:val="12"/>
          <w:szCs w:val="12"/>
        </w:rPr>
        <w:t>УВЕДОМЛЕНИЕ</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ind w:firstLine="284"/>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Жилищное управление администрации муниципального района Сергиевский Самарской области сообщает, что документ ___________________исправлен, согласно приложению.</w:t>
      </w:r>
    </w:p>
    <w:p w:rsidR="007E25CD" w:rsidRPr="007E25CD" w:rsidRDefault="007E25CD" w:rsidP="007E25CD">
      <w:pPr>
        <w:tabs>
          <w:tab w:val="left" w:pos="284"/>
          <w:tab w:val="left" w:pos="3828"/>
        </w:tabs>
        <w:spacing w:after="0" w:line="240" w:lineRule="auto"/>
        <w:ind w:firstLine="284"/>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 xml:space="preserve">Приложение: </w:t>
      </w:r>
      <w:proofErr w:type="spellStart"/>
      <w:r w:rsidRPr="007E25CD">
        <w:rPr>
          <w:rFonts w:ascii="Times New Roman" w:eastAsia="Calibri" w:hAnsi="Times New Roman" w:cs="Times New Roman"/>
          <w:sz w:val="12"/>
          <w:szCs w:val="12"/>
        </w:rPr>
        <w:t>на_____листах</w:t>
      </w:r>
      <w:proofErr w:type="spellEnd"/>
      <w:r w:rsidRPr="007E25CD">
        <w:rPr>
          <w:rFonts w:ascii="Times New Roman" w:eastAsia="Calibri" w:hAnsi="Times New Roman" w:cs="Times New Roman"/>
          <w:sz w:val="12"/>
          <w:szCs w:val="12"/>
        </w:rPr>
        <w:t>.</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Должностное лицо структурного подразделения</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Исп. ФИО, тел.</w:t>
      </w:r>
    </w:p>
    <w:p w:rsidR="007E25CD" w:rsidRPr="0028106D" w:rsidRDefault="007E25CD" w:rsidP="007E25CD">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11</w:t>
      </w:r>
    </w:p>
    <w:p w:rsidR="007E25CD" w:rsidRPr="0028106D" w:rsidRDefault="007E25CD" w:rsidP="007E25CD">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bCs/>
          <w:sz w:val="12"/>
          <w:szCs w:val="12"/>
        </w:rPr>
      </w:pPr>
      <w:r w:rsidRPr="007E25CD">
        <w:rPr>
          <w:rFonts w:ascii="Times New Roman" w:eastAsia="Calibri" w:hAnsi="Times New Roman" w:cs="Times New Roman"/>
          <w:b/>
          <w:bCs/>
          <w:sz w:val="12"/>
          <w:szCs w:val="12"/>
        </w:rPr>
        <w:t>Форма решения об отказе в предоставлении муниципальной услуги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E25CD" w:rsidRPr="007443A7" w:rsidTr="007E25CD">
        <w:tc>
          <w:tcPr>
            <w:tcW w:w="3864" w:type="dxa"/>
          </w:tcPr>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r w:rsidRPr="007E25CD">
        <w:rPr>
          <w:rFonts w:ascii="Times New Roman" w:eastAsia="Calibri" w:hAnsi="Times New Roman" w:cs="Times New Roman"/>
          <w:b/>
          <w:sz w:val="12"/>
          <w:szCs w:val="12"/>
        </w:rPr>
        <w:t>УВЕДОМЛЕНИЕ</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ind w:firstLine="284"/>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 xml:space="preserve">Жилищное управление администрации муниципального района Сергиевский Самарской области сообщает, что Вам отказано в исправлении документа________________, согласно ___________ (прописать) Административного регламента предоставления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утвержденного постановлением администрации муниципального района Сергиевский Самарской области №___ </w:t>
      </w:r>
      <w:proofErr w:type="gramStart"/>
      <w:r w:rsidRPr="007E25CD">
        <w:rPr>
          <w:rFonts w:ascii="Times New Roman" w:eastAsia="Calibri" w:hAnsi="Times New Roman" w:cs="Times New Roman"/>
          <w:sz w:val="12"/>
          <w:szCs w:val="12"/>
        </w:rPr>
        <w:t>от</w:t>
      </w:r>
      <w:proofErr w:type="gramEnd"/>
      <w:r w:rsidRPr="007E25CD">
        <w:rPr>
          <w:rFonts w:ascii="Times New Roman" w:eastAsia="Calibri" w:hAnsi="Times New Roman" w:cs="Times New Roman"/>
          <w:sz w:val="12"/>
          <w:szCs w:val="12"/>
        </w:rPr>
        <w:t xml:space="preserve"> _______.</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Должностное лицо структурного подразделения</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Исп. ФИО, тел.</w:t>
      </w:r>
    </w:p>
    <w:p w:rsidR="007E25CD" w:rsidRPr="0028106D" w:rsidRDefault="007E25CD" w:rsidP="007E25CD">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12</w:t>
      </w:r>
    </w:p>
    <w:p w:rsidR="007E25CD" w:rsidRPr="0028106D" w:rsidRDefault="007E25CD" w:rsidP="007E25CD">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bCs/>
          <w:sz w:val="12"/>
          <w:szCs w:val="12"/>
        </w:rPr>
      </w:pPr>
      <w:r w:rsidRPr="007E25CD">
        <w:rPr>
          <w:rFonts w:ascii="Times New Roman" w:eastAsia="Calibri" w:hAnsi="Times New Roman" w:cs="Times New Roman"/>
          <w:b/>
          <w:bCs/>
          <w:sz w:val="12"/>
          <w:szCs w:val="12"/>
        </w:rPr>
        <w:t>Форма заявления о выдаче дубликата результата предоставления муниципальной услуги</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sz w:val="12"/>
          <w:szCs w:val="12"/>
        </w:rPr>
      </w:pPr>
      <w:r w:rsidRPr="007E25CD">
        <w:rPr>
          <w:rFonts w:ascii="Times New Roman" w:eastAsia="Calibri" w:hAnsi="Times New Roman" w:cs="Times New Roman"/>
          <w:sz w:val="12"/>
          <w:szCs w:val="12"/>
        </w:rPr>
        <w:t>В Жилищное управление администрации</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sz w:val="12"/>
          <w:szCs w:val="12"/>
          <w:u w:val="single"/>
        </w:rPr>
      </w:pPr>
      <w:r w:rsidRPr="007E25CD">
        <w:rPr>
          <w:rFonts w:ascii="Times New Roman" w:eastAsia="Calibri" w:hAnsi="Times New Roman" w:cs="Times New Roman"/>
          <w:sz w:val="12"/>
          <w:szCs w:val="12"/>
          <w:u w:val="single"/>
        </w:rPr>
        <w:t>муниципального района Сергиевский</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sz w:val="12"/>
          <w:szCs w:val="12"/>
        </w:rPr>
        <w:t>(</w:t>
      </w:r>
      <w:r w:rsidRPr="007E25CD">
        <w:rPr>
          <w:rFonts w:ascii="Times New Roman" w:eastAsia="Calibri" w:hAnsi="Times New Roman" w:cs="Times New Roman"/>
          <w:i/>
          <w:iCs/>
          <w:sz w:val="12"/>
          <w:szCs w:val="12"/>
        </w:rPr>
        <w:t>наименование уполномоченного органа</w:t>
      </w:r>
      <w:r w:rsidRPr="007E25CD">
        <w:rPr>
          <w:rFonts w:ascii="Times New Roman" w:eastAsia="Calibri" w:hAnsi="Times New Roman" w:cs="Times New Roman"/>
          <w:sz w:val="12"/>
          <w:szCs w:val="12"/>
        </w:rPr>
        <w:t>)</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sz w:val="12"/>
          <w:szCs w:val="12"/>
        </w:rPr>
      </w:pPr>
      <w:r w:rsidRPr="007E25CD">
        <w:rPr>
          <w:rFonts w:ascii="Times New Roman" w:eastAsia="Calibri" w:hAnsi="Times New Roman" w:cs="Times New Roman"/>
          <w:sz w:val="12"/>
          <w:szCs w:val="12"/>
        </w:rPr>
        <w:t>от кого: 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____________________________________________</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proofErr w:type="gramStart"/>
      <w:r w:rsidRPr="007E25CD">
        <w:rPr>
          <w:rFonts w:ascii="Times New Roman" w:eastAsia="Calibri" w:hAnsi="Times New Roman" w:cs="Times New Roman"/>
          <w:i/>
          <w:iCs/>
          <w:sz w:val="12"/>
          <w:szCs w:val="12"/>
        </w:rPr>
        <w:t>(фамилия, имя, отчество (последнее - при наличии), данные</w:t>
      </w:r>
      <w:r w:rsidRPr="007E25CD">
        <w:rPr>
          <w:rFonts w:ascii="Times New Roman" w:eastAsia="Calibri" w:hAnsi="Times New Roman" w:cs="Times New Roman"/>
          <w:i/>
          <w:iCs/>
          <w:sz w:val="12"/>
          <w:szCs w:val="12"/>
        </w:rPr>
        <w:br/>
        <w:t>документа, удостоверяющего личность,</w:t>
      </w:r>
      <w:proofErr w:type="gramEnd"/>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proofErr w:type="gramStart"/>
      <w:r w:rsidRPr="007E25CD">
        <w:rPr>
          <w:rFonts w:ascii="Times New Roman" w:eastAsia="Calibri" w:hAnsi="Times New Roman" w:cs="Times New Roman"/>
          <w:i/>
          <w:iCs/>
          <w:sz w:val="12"/>
          <w:szCs w:val="12"/>
        </w:rPr>
        <w:lastRenderedPageBreak/>
        <w:t>СНИЛС, контактный телефон,</w:t>
      </w:r>
      <w:r w:rsidRPr="007E25CD">
        <w:rPr>
          <w:rFonts w:ascii="Times New Roman" w:eastAsia="Calibri" w:hAnsi="Times New Roman" w:cs="Times New Roman"/>
          <w:i/>
          <w:iCs/>
          <w:sz w:val="12"/>
          <w:szCs w:val="12"/>
        </w:rPr>
        <w:br/>
        <w:t>адрес электронной почты, адрес регистрации, адрес</w:t>
      </w:r>
      <w:r w:rsidRPr="007E25CD">
        <w:rPr>
          <w:rFonts w:ascii="Times New Roman" w:eastAsia="Calibri" w:hAnsi="Times New Roman" w:cs="Times New Roman"/>
          <w:i/>
          <w:iCs/>
          <w:sz w:val="12"/>
          <w:szCs w:val="12"/>
        </w:rPr>
        <w:br/>
        <w:t>фактического проживания уполномоченного лица)</w:t>
      </w:r>
      <w:proofErr w:type="gramEnd"/>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i/>
          <w:iCs/>
          <w:sz w:val="12"/>
          <w:szCs w:val="12"/>
        </w:rPr>
      </w:pPr>
      <w:r w:rsidRPr="007E25CD">
        <w:rPr>
          <w:rFonts w:ascii="Times New Roman" w:eastAsia="Calibri" w:hAnsi="Times New Roman" w:cs="Times New Roman"/>
          <w:i/>
          <w:iCs/>
          <w:sz w:val="12"/>
          <w:szCs w:val="12"/>
        </w:rPr>
        <w:t>(данные представителя заявителя)</w:t>
      </w:r>
    </w:p>
    <w:p w:rsidR="007E25CD" w:rsidRPr="007E25CD" w:rsidRDefault="007E25CD" w:rsidP="007E25CD">
      <w:pPr>
        <w:tabs>
          <w:tab w:val="left" w:pos="284"/>
          <w:tab w:val="left" w:pos="3828"/>
        </w:tabs>
        <w:spacing w:after="0" w:line="240" w:lineRule="auto"/>
        <w:jc w:val="right"/>
        <w:rPr>
          <w:rFonts w:ascii="Times New Roman" w:eastAsia="Calibri" w:hAnsi="Times New Roman" w:cs="Times New Roman"/>
          <w:b/>
          <w:bCs/>
          <w:sz w:val="12"/>
          <w:szCs w:val="12"/>
        </w:rPr>
      </w:pP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bCs/>
          <w:sz w:val="12"/>
          <w:szCs w:val="12"/>
        </w:rPr>
      </w:pPr>
      <w:r w:rsidRPr="007E25CD">
        <w:rPr>
          <w:rFonts w:ascii="Times New Roman" w:eastAsia="Calibri" w:hAnsi="Times New Roman" w:cs="Times New Roman"/>
          <w:b/>
          <w:bCs/>
          <w:sz w:val="12"/>
          <w:szCs w:val="12"/>
        </w:rPr>
        <w:t>ЗАЯВЛЕНИЕ</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bCs/>
          <w:sz w:val="12"/>
          <w:szCs w:val="12"/>
        </w:rPr>
      </w:pPr>
      <w:r w:rsidRPr="007E25CD">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7E25CD">
        <w:rPr>
          <w:rFonts w:ascii="Times New Roman" w:eastAsia="Calibri" w:hAnsi="Times New Roman" w:cs="Times New Roman"/>
          <w:b/>
          <w:bCs/>
          <w:sz w:val="12"/>
          <w:szCs w:val="12"/>
        </w:rPr>
        <w:t>результата предоставления муниципальной услуги</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b/>
          <w:bCs/>
          <w:sz w:val="12"/>
          <w:szCs w:val="12"/>
        </w:rPr>
      </w:pP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Прошу выдать дубликат ___</w:t>
      </w:r>
      <w:r>
        <w:rPr>
          <w:rFonts w:ascii="Times New Roman" w:eastAsia="Calibri" w:hAnsi="Times New Roman" w:cs="Times New Roman"/>
          <w:sz w:val="12"/>
          <w:szCs w:val="12"/>
        </w:rPr>
        <w:t>________________________________________________________</w:t>
      </w:r>
      <w:r w:rsidRPr="007E25CD">
        <w:rPr>
          <w:rFonts w:ascii="Times New Roman" w:eastAsia="Calibri" w:hAnsi="Times New Roman" w:cs="Times New Roman"/>
          <w:sz w:val="12"/>
          <w:szCs w:val="12"/>
        </w:rPr>
        <w:t>_________________________________________</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i/>
          <w:sz w:val="12"/>
          <w:szCs w:val="12"/>
        </w:rPr>
      </w:pPr>
      <w:r w:rsidRPr="007E25CD">
        <w:rPr>
          <w:rFonts w:ascii="Times New Roman" w:eastAsia="Calibri" w:hAnsi="Times New Roman" w:cs="Times New Roman"/>
          <w:i/>
          <w:sz w:val="12"/>
          <w:szCs w:val="12"/>
        </w:rPr>
        <w:t>(указывается документ и его реквизиты)</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в связи ____________________________________________</w:t>
      </w:r>
      <w:r>
        <w:rPr>
          <w:rFonts w:ascii="Times New Roman" w:eastAsia="Calibri" w:hAnsi="Times New Roman" w:cs="Times New Roman"/>
          <w:sz w:val="12"/>
          <w:szCs w:val="12"/>
        </w:rPr>
        <w:t>________________________________________________________</w:t>
      </w:r>
      <w:r w:rsidRPr="007E25CD">
        <w:rPr>
          <w:rFonts w:ascii="Times New Roman" w:eastAsia="Calibri" w:hAnsi="Times New Roman" w:cs="Times New Roman"/>
          <w:sz w:val="12"/>
          <w:szCs w:val="12"/>
        </w:rPr>
        <w:t>_______________.</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i/>
          <w:sz w:val="12"/>
          <w:szCs w:val="12"/>
        </w:rPr>
      </w:pPr>
      <w:r w:rsidRPr="007E25CD">
        <w:rPr>
          <w:rFonts w:ascii="Times New Roman" w:eastAsia="Calibri" w:hAnsi="Times New Roman" w:cs="Times New Roman"/>
          <w:i/>
          <w:sz w:val="12"/>
          <w:szCs w:val="12"/>
        </w:rPr>
        <w:t>(указывается причина выдачи дубликата)</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Способ получения результата рассмотрения настоящего заявления _________.</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Я даю согласие на обработку и использование моих персональных данных в рамках предоставления муниципальной услуги.</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Приложение (</w:t>
      </w:r>
      <w:r w:rsidRPr="007E25CD">
        <w:rPr>
          <w:rFonts w:ascii="Times New Roman" w:eastAsia="Calibri" w:hAnsi="Times New Roman" w:cs="Times New Roman"/>
          <w:i/>
          <w:sz w:val="12"/>
          <w:szCs w:val="12"/>
        </w:rPr>
        <w:t>при наличии</w:t>
      </w:r>
      <w:r w:rsidRPr="007E25CD">
        <w:rPr>
          <w:rFonts w:ascii="Times New Roman" w:eastAsia="Calibri" w:hAnsi="Times New Roman" w:cs="Times New Roman"/>
          <w:sz w:val="12"/>
          <w:szCs w:val="12"/>
        </w:rPr>
        <w:t>): _________________________________________.</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_______________           _______________________________________________</w:t>
      </w:r>
      <w:r>
        <w:rPr>
          <w:rFonts w:ascii="Times New Roman" w:eastAsia="Calibri" w:hAnsi="Times New Roman" w:cs="Times New Roman"/>
          <w:sz w:val="12"/>
          <w:szCs w:val="12"/>
        </w:rPr>
        <w:t>__________</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i/>
          <w:sz w:val="12"/>
          <w:szCs w:val="12"/>
        </w:rPr>
      </w:pPr>
      <w:r>
        <w:rPr>
          <w:rFonts w:ascii="Times New Roman" w:eastAsia="Calibri" w:hAnsi="Times New Roman" w:cs="Times New Roman"/>
          <w:i/>
          <w:sz w:val="12"/>
          <w:szCs w:val="12"/>
        </w:rPr>
        <w:t xml:space="preserve">     </w:t>
      </w:r>
      <w:proofErr w:type="gramStart"/>
      <w:r w:rsidRPr="007E25CD">
        <w:rPr>
          <w:rFonts w:ascii="Times New Roman" w:eastAsia="Calibri" w:hAnsi="Times New Roman" w:cs="Times New Roman"/>
          <w:i/>
          <w:sz w:val="12"/>
          <w:szCs w:val="12"/>
        </w:rPr>
        <w:t xml:space="preserve">(подпись)              (фамилия, имя, (при наличии) отчество, указание на представителя </w:t>
      </w:r>
      <w:proofErr w:type="gramEnd"/>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i/>
          <w:sz w:val="12"/>
          <w:szCs w:val="12"/>
        </w:rPr>
      </w:pPr>
      <w:r w:rsidRPr="007E25CD">
        <w:rPr>
          <w:rFonts w:ascii="Times New Roman" w:eastAsia="Calibri" w:hAnsi="Times New Roman" w:cs="Times New Roman"/>
          <w:i/>
          <w:sz w:val="12"/>
          <w:szCs w:val="12"/>
        </w:rPr>
        <w:t xml:space="preserve">                                                     по доверенности, номер и дата доверенности)</w:t>
      </w:r>
    </w:p>
    <w:p w:rsidR="007E25CD" w:rsidRPr="0028106D" w:rsidRDefault="007E25CD" w:rsidP="007E25CD">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13</w:t>
      </w:r>
    </w:p>
    <w:p w:rsidR="007E25CD" w:rsidRPr="0028106D" w:rsidRDefault="007E25CD" w:rsidP="007E25CD">
      <w:pPr>
        <w:tabs>
          <w:tab w:val="left" w:pos="284"/>
          <w:tab w:val="left" w:pos="3828"/>
        </w:tabs>
        <w:spacing w:after="0" w:line="240" w:lineRule="auto"/>
        <w:jc w:val="right"/>
        <w:rPr>
          <w:rFonts w:ascii="Times New Roman" w:eastAsia="Calibri" w:hAnsi="Times New Roman" w:cs="Times New Roman"/>
          <w:bCs/>
          <w:i/>
          <w:sz w:val="12"/>
          <w:szCs w:val="12"/>
        </w:rPr>
      </w:pPr>
      <w:r w:rsidRPr="0028106D">
        <w:rPr>
          <w:rFonts w:ascii="Times New Roman" w:eastAsia="Calibri" w:hAnsi="Times New Roman" w:cs="Times New Roman"/>
          <w:bCs/>
          <w:i/>
          <w:sz w:val="12"/>
          <w:szCs w:val="12"/>
        </w:rPr>
        <w:t>к Административному регламенту</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bCs/>
          <w:sz w:val="12"/>
          <w:szCs w:val="12"/>
        </w:rPr>
      </w:pPr>
      <w:r w:rsidRPr="007E25CD">
        <w:rPr>
          <w:rFonts w:ascii="Times New Roman" w:eastAsia="Calibri" w:hAnsi="Times New Roman" w:cs="Times New Roman"/>
          <w:b/>
          <w:bCs/>
          <w:sz w:val="12"/>
          <w:szCs w:val="12"/>
        </w:rPr>
        <w:t>Форма решения о предоставлении муниципальной услуги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E25CD" w:rsidRPr="007443A7" w:rsidTr="007E25CD">
        <w:tc>
          <w:tcPr>
            <w:tcW w:w="3864" w:type="dxa"/>
          </w:tcPr>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sz w:val="12"/>
          <w:szCs w:val="12"/>
        </w:rPr>
      </w:pPr>
      <w:r w:rsidRPr="007E25CD">
        <w:rPr>
          <w:rFonts w:ascii="Times New Roman" w:eastAsia="Calibri" w:hAnsi="Times New Roman" w:cs="Times New Roman"/>
          <w:sz w:val="12"/>
          <w:szCs w:val="12"/>
        </w:rPr>
        <w:t>УВЕДОМЛЕНИЕ</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ind w:firstLine="284"/>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Жилищное управление администрации муниципального района Сергиевский Самарской области сообщает, что подготовлен дубликат документа____________________, согласно приложению.</w:t>
      </w:r>
    </w:p>
    <w:p w:rsidR="007E25CD" w:rsidRPr="007E25CD" w:rsidRDefault="007E25CD" w:rsidP="007E25CD">
      <w:pPr>
        <w:tabs>
          <w:tab w:val="left" w:pos="284"/>
          <w:tab w:val="left" w:pos="3828"/>
        </w:tabs>
        <w:spacing w:after="0" w:line="240" w:lineRule="auto"/>
        <w:ind w:firstLine="284"/>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 xml:space="preserve">Приложение: </w:t>
      </w:r>
      <w:proofErr w:type="spellStart"/>
      <w:r w:rsidRPr="007E25CD">
        <w:rPr>
          <w:rFonts w:ascii="Times New Roman" w:eastAsia="Calibri" w:hAnsi="Times New Roman" w:cs="Times New Roman"/>
          <w:sz w:val="12"/>
          <w:szCs w:val="12"/>
        </w:rPr>
        <w:t>на_____листах</w:t>
      </w:r>
      <w:proofErr w:type="spellEnd"/>
      <w:r w:rsidRPr="007E25CD">
        <w:rPr>
          <w:rFonts w:ascii="Times New Roman" w:eastAsia="Calibri" w:hAnsi="Times New Roman" w:cs="Times New Roman"/>
          <w:sz w:val="12"/>
          <w:szCs w:val="12"/>
        </w:rPr>
        <w:t>.</w:t>
      </w:r>
    </w:p>
    <w:p w:rsidR="007E25CD" w:rsidRPr="007E25CD" w:rsidRDefault="007E25CD" w:rsidP="007E25CD">
      <w:pPr>
        <w:tabs>
          <w:tab w:val="left" w:pos="284"/>
          <w:tab w:val="left" w:pos="3828"/>
        </w:tabs>
        <w:spacing w:after="0" w:line="240" w:lineRule="auto"/>
        <w:ind w:firstLine="284"/>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Должностное лицо структурного подразделения</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Исп. ФИО, тел.</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i/>
          <w:sz w:val="12"/>
          <w:szCs w:val="12"/>
        </w:rPr>
      </w:pPr>
    </w:p>
    <w:p w:rsidR="007E25CD" w:rsidRPr="0028106D" w:rsidRDefault="007E25CD" w:rsidP="007E25CD">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14</w:t>
      </w:r>
    </w:p>
    <w:p w:rsidR="00CC0FB7" w:rsidRPr="00CC0FB7" w:rsidRDefault="007E25CD" w:rsidP="007E25CD">
      <w:pPr>
        <w:tabs>
          <w:tab w:val="left" w:pos="284"/>
          <w:tab w:val="left" w:pos="3828"/>
        </w:tabs>
        <w:spacing w:after="0" w:line="240" w:lineRule="auto"/>
        <w:jc w:val="right"/>
        <w:rPr>
          <w:rFonts w:ascii="Times New Roman" w:eastAsia="Calibri" w:hAnsi="Times New Roman" w:cs="Times New Roman"/>
          <w:sz w:val="12"/>
          <w:szCs w:val="12"/>
        </w:rPr>
      </w:pPr>
      <w:r w:rsidRPr="0028106D">
        <w:rPr>
          <w:rFonts w:ascii="Times New Roman" w:eastAsia="Calibri" w:hAnsi="Times New Roman" w:cs="Times New Roman"/>
          <w:bCs/>
          <w:i/>
          <w:sz w:val="12"/>
          <w:szCs w:val="12"/>
        </w:rPr>
        <w:t>к Административному регламенту</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bCs/>
          <w:sz w:val="12"/>
          <w:szCs w:val="12"/>
        </w:rPr>
      </w:pPr>
      <w:r w:rsidRPr="007E25CD">
        <w:rPr>
          <w:rFonts w:ascii="Times New Roman" w:eastAsia="Calibri" w:hAnsi="Times New Roman" w:cs="Times New Roman"/>
          <w:b/>
          <w:bCs/>
          <w:sz w:val="12"/>
          <w:szCs w:val="12"/>
        </w:rPr>
        <w:t>Форма решения об отказе в предоставлении муниципальной услуги</w:t>
      </w:r>
    </w:p>
    <w:p w:rsidR="00CC0FB7" w:rsidRPr="00CC0FB7" w:rsidRDefault="00CC0FB7" w:rsidP="00CC0FB7">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E25CD" w:rsidRPr="007443A7" w:rsidTr="007E25CD">
        <w:tc>
          <w:tcPr>
            <w:tcW w:w="3864" w:type="dxa"/>
          </w:tcPr>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p>
          <w:p w:rsidR="007E25CD" w:rsidRPr="007443A7" w:rsidRDefault="007E25CD" w:rsidP="007E25CD">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r w:rsidRPr="007E25CD">
        <w:rPr>
          <w:rFonts w:ascii="Times New Roman" w:eastAsia="Calibri" w:hAnsi="Times New Roman" w:cs="Times New Roman"/>
          <w:b/>
          <w:sz w:val="12"/>
          <w:szCs w:val="12"/>
        </w:rPr>
        <w:t>УВЕДОМЛЕНИЕ</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ind w:firstLine="284"/>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 xml:space="preserve">Жилищное управление администрации муниципального района Сергиевский Самарской области сообщает, что Вам отказано в выдаче дубликата документа________________, согласно __________ (прописать) Административного регламента предоставления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утвержденного постановлением администрации муниципального района Сергиевский Самарской области №___ </w:t>
      </w:r>
      <w:proofErr w:type="gramStart"/>
      <w:r w:rsidRPr="007E25CD">
        <w:rPr>
          <w:rFonts w:ascii="Times New Roman" w:eastAsia="Calibri" w:hAnsi="Times New Roman" w:cs="Times New Roman"/>
          <w:sz w:val="12"/>
          <w:szCs w:val="12"/>
        </w:rPr>
        <w:t>от</w:t>
      </w:r>
      <w:proofErr w:type="gramEnd"/>
      <w:r w:rsidRPr="007E25CD">
        <w:rPr>
          <w:rFonts w:ascii="Times New Roman" w:eastAsia="Calibri" w:hAnsi="Times New Roman" w:cs="Times New Roman"/>
          <w:sz w:val="12"/>
          <w:szCs w:val="12"/>
        </w:rPr>
        <w:t xml:space="preserve"> _______.</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Должностное лицо структурного подразделения</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Исп. ФИО, тел.</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r w:rsidRPr="007E25CD">
        <w:rPr>
          <w:rFonts w:ascii="Times New Roman" w:eastAsia="Calibri" w:hAnsi="Times New Roman" w:cs="Times New Roman"/>
          <w:b/>
          <w:sz w:val="12"/>
          <w:szCs w:val="12"/>
        </w:rPr>
        <w:t>АДМИНИСТРАЦИЯ</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r w:rsidRPr="007E25CD">
        <w:rPr>
          <w:rFonts w:ascii="Times New Roman" w:eastAsia="Calibri" w:hAnsi="Times New Roman" w:cs="Times New Roman"/>
          <w:b/>
          <w:sz w:val="12"/>
          <w:szCs w:val="12"/>
        </w:rPr>
        <w:t>МУНИЦИПАЛЬНОГО РАЙОНА СЕРГИЕВСКИЙ</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r w:rsidRPr="007E25CD">
        <w:rPr>
          <w:rFonts w:ascii="Times New Roman" w:eastAsia="Calibri" w:hAnsi="Times New Roman" w:cs="Times New Roman"/>
          <w:b/>
          <w:sz w:val="12"/>
          <w:szCs w:val="12"/>
        </w:rPr>
        <w:t>САМАРСКОЙ ОБЛАСТИ</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r w:rsidRPr="007E25CD">
        <w:rPr>
          <w:rFonts w:ascii="Times New Roman" w:eastAsia="Calibri" w:hAnsi="Times New Roman" w:cs="Times New Roman"/>
          <w:b/>
          <w:sz w:val="12"/>
          <w:szCs w:val="12"/>
        </w:rPr>
        <w:t>ПОСТАНОВЛЕНИЕ</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r w:rsidRPr="007E25CD">
        <w:rPr>
          <w:rFonts w:ascii="Times New Roman" w:eastAsia="Calibri" w:hAnsi="Times New Roman" w:cs="Times New Roman"/>
          <w:b/>
          <w:sz w:val="12"/>
          <w:szCs w:val="12"/>
        </w:rPr>
        <w:t>от «07» мая 2025 г. №440</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p>
    <w:p w:rsidR="002A1DF2"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r w:rsidRPr="007E25CD">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w:t>
      </w:r>
    </w:p>
    <w:p w:rsidR="007E25CD" w:rsidRPr="007E25CD" w:rsidRDefault="007E25CD" w:rsidP="007E25CD">
      <w:pPr>
        <w:tabs>
          <w:tab w:val="left" w:pos="284"/>
          <w:tab w:val="left" w:pos="3828"/>
        </w:tabs>
        <w:spacing w:after="0" w:line="240" w:lineRule="auto"/>
        <w:jc w:val="center"/>
        <w:rPr>
          <w:rFonts w:ascii="Times New Roman" w:eastAsia="Calibri" w:hAnsi="Times New Roman" w:cs="Times New Roman"/>
          <w:b/>
          <w:sz w:val="12"/>
          <w:szCs w:val="12"/>
        </w:rPr>
      </w:pPr>
      <w:r w:rsidRPr="007E25CD">
        <w:rPr>
          <w:rFonts w:ascii="Times New Roman" w:eastAsia="Calibri" w:hAnsi="Times New Roman" w:cs="Times New Roman"/>
          <w:b/>
          <w:sz w:val="12"/>
          <w:szCs w:val="12"/>
        </w:rPr>
        <w:t xml:space="preserve"> «ВЫДАЧА СОГЛАСИЯ НА ОБМЕН ЖИЛЫМИ ПОМЕЩЕНИЯМИ, ПРЕДОСТАВЛЕННЫМИ ПО ДОГОВОРАМ СОЦИАЛЬНОГО НАЙМА» НА ТЕРРИТОРИИ МУНИЦИПАЛЬНОГО РАЙОНА СЕРГИЕВСКИЙ САМАРСКОЙ ОБЛАСТИ</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2A1DF2" w:rsidRDefault="007E25CD" w:rsidP="002A1DF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E25CD">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Самарской области №107 от 09.02.2024г. «Об утверждении Реестра муниципальных услуг муниципального района Сергиевский», постановлением администрации муниципального района Сергиевский Самарской области № 675 от 28.06.2023</w:t>
      </w:r>
      <w:proofErr w:type="gramEnd"/>
      <w:r w:rsidRPr="007E25CD">
        <w:rPr>
          <w:rFonts w:ascii="Times New Roman" w:eastAsia="Calibri" w:hAnsi="Times New Roman" w:cs="Times New Roman"/>
          <w:sz w:val="12"/>
          <w:szCs w:val="12"/>
        </w:rPr>
        <w:t>г. «Об утверждении Порядка разработки и утверждения административных регламентов предоставления муниципальных услуг на территории муниципального района Сергиевский Самарской области», администрация муниципального района Сергиевский Самарской области</w:t>
      </w:r>
    </w:p>
    <w:p w:rsidR="007E25CD" w:rsidRPr="002A1DF2" w:rsidRDefault="002A1DF2" w:rsidP="002A1DF2">
      <w:pPr>
        <w:tabs>
          <w:tab w:val="left" w:pos="284"/>
          <w:tab w:val="left" w:pos="3828"/>
        </w:tabs>
        <w:spacing w:after="0" w:line="240" w:lineRule="auto"/>
        <w:ind w:firstLine="284"/>
        <w:jc w:val="both"/>
        <w:rPr>
          <w:rFonts w:ascii="Times New Roman" w:eastAsia="Calibri" w:hAnsi="Times New Roman" w:cs="Times New Roman"/>
          <w:b/>
          <w:sz w:val="12"/>
          <w:szCs w:val="12"/>
        </w:rPr>
      </w:pPr>
      <w:r w:rsidRPr="002A1DF2">
        <w:rPr>
          <w:rFonts w:ascii="Times New Roman" w:eastAsia="Calibri" w:hAnsi="Times New Roman" w:cs="Times New Roman"/>
          <w:b/>
          <w:sz w:val="12"/>
          <w:szCs w:val="12"/>
        </w:rPr>
        <w:t xml:space="preserve"> ПОСТАНОВЛЯЕТ:</w:t>
      </w:r>
    </w:p>
    <w:p w:rsidR="007E25CD" w:rsidRPr="007E25CD" w:rsidRDefault="007E25CD" w:rsidP="002A1DF2">
      <w:pPr>
        <w:tabs>
          <w:tab w:val="left" w:pos="284"/>
          <w:tab w:val="left" w:pos="3828"/>
        </w:tabs>
        <w:spacing w:after="0" w:line="240" w:lineRule="auto"/>
        <w:ind w:firstLine="284"/>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1.</w:t>
      </w:r>
      <w:r w:rsidR="002A1DF2">
        <w:rPr>
          <w:rFonts w:ascii="Times New Roman" w:eastAsia="Calibri" w:hAnsi="Times New Roman" w:cs="Times New Roman"/>
          <w:sz w:val="12"/>
          <w:szCs w:val="12"/>
        </w:rPr>
        <w:t xml:space="preserve"> </w:t>
      </w:r>
      <w:r w:rsidRPr="007E25CD">
        <w:rPr>
          <w:rFonts w:ascii="Times New Roman" w:eastAsia="Calibri" w:hAnsi="Times New Roman" w:cs="Times New Roman"/>
          <w:sz w:val="12"/>
          <w:szCs w:val="12"/>
        </w:rPr>
        <w:t>Утвердить Административный регламент предоставления муниципальной услуги «Выдача согласия на обмен жилыми помещениями, предоставленными по договорам социального найма» на территории муниципального района Сергиевский Самарской области (Приложение №1 к настоящему постановлению).</w:t>
      </w:r>
    </w:p>
    <w:p w:rsidR="007E25CD" w:rsidRPr="007E25CD" w:rsidRDefault="007E25CD" w:rsidP="002A1DF2">
      <w:pPr>
        <w:tabs>
          <w:tab w:val="left" w:pos="284"/>
          <w:tab w:val="left" w:pos="3828"/>
        </w:tabs>
        <w:spacing w:after="0" w:line="240" w:lineRule="auto"/>
        <w:ind w:firstLine="284"/>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2.</w:t>
      </w:r>
      <w:r w:rsidR="002A1DF2">
        <w:rPr>
          <w:rFonts w:ascii="Times New Roman" w:eastAsia="Calibri" w:hAnsi="Times New Roman" w:cs="Times New Roman"/>
          <w:sz w:val="12"/>
          <w:szCs w:val="12"/>
        </w:rPr>
        <w:t xml:space="preserve"> </w:t>
      </w:r>
      <w:proofErr w:type="gramStart"/>
      <w:r w:rsidRPr="007E25CD">
        <w:rPr>
          <w:rFonts w:ascii="Times New Roman" w:eastAsia="Calibri" w:hAnsi="Times New Roman" w:cs="Times New Roman"/>
          <w:sz w:val="12"/>
          <w:szCs w:val="12"/>
        </w:rPr>
        <w:t>Признать утратившим силу постановление администрации муниципального района Сергиевский Самарской области № 783 от 18.06.2019 г. «Об утверждении Административного регламента предоставления муниципальной услуги «Выдача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 Жилищным отделом Правового управления администрации муниципального района Сергиевский», с изменениями в редакции постановлений администрации муниципального района Сергиевский №174 от 03.03.2021 г</w:t>
      </w:r>
      <w:proofErr w:type="gramEnd"/>
      <w:r w:rsidRPr="007E25CD">
        <w:rPr>
          <w:rFonts w:ascii="Times New Roman" w:eastAsia="Calibri" w:hAnsi="Times New Roman" w:cs="Times New Roman"/>
          <w:sz w:val="12"/>
          <w:szCs w:val="12"/>
        </w:rPr>
        <w:t>., №559 от 16.06.2021 г.</w:t>
      </w:r>
    </w:p>
    <w:p w:rsidR="007E25CD" w:rsidRPr="007E25CD" w:rsidRDefault="007E25CD" w:rsidP="002A1DF2">
      <w:pPr>
        <w:tabs>
          <w:tab w:val="left" w:pos="284"/>
          <w:tab w:val="left" w:pos="3828"/>
        </w:tabs>
        <w:spacing w:after="0" w:line="240" w:lineRule="auto"/>
        <w:ind w:firstLine="284"/>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3.</w:t>
      </w:r>
      <w:r w:rsidR="002A1DF2">
        <w:rPr>
          <w:rFonts w:ascii="Times New Roman" w:eastAsia="Calibri" w:hAnsi="Times New Roman" w:cs="Times New Roman"/>
          <w:sz w:val="12"/>
          <w:szCs w:val="12"/>
        </w:rPr>
        <w:t xml:space="preserve"> </w:t>
      </w:r>
      <w:r w:rsidR="002A1DF2" w:rsidRPr="007E25CD">
        <w:rPr>
          <w:rFonts w:ascii="Times New Roman" w:eastAsia="Calibri" w:hAnsi="Times New Roman" w:cs="Times New Roman"/>
          <w:sz w:val="12"/>
          <w:szCs w:val="12"/>
        </w:rPr>
        <w:t xml:space="preserve"> </w:t>
      </w:r>
      <w:r w:rsidRPr="007E25CD">
        <w:rPr>
          <w:rFonts w:ascii="Times New Roman" w:eastAsia="Calibri" w:hAnsi="Times New Roman" w:cs="Times New Roman"/>
          <w:sz w:val="12"/>
          <w:szCs w:val="12"/>
        </w:rPr>
        <w:t>Опубликовать настоящее постановление в газете «Сергиевский вестник».</w:t>
      </w:r>
    </w:p>
    <w:p w:rsidR="007E25CD" w:rsidRPr="007E25CD" w:rsidRDefault="007E25CD" w:rsidP="002A1DF2">
      <w:pPr>
        <w:tabs>
          <w:tab w:val="left" w:pos="284"/>
          <w:tab w:val="left" w:pos="3828"/>
        </w:tabs>
        <w:spacing w:after="0" w:line="240" w:lineRule="auto"/>
        <w:ind w:firstLine="284"/>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4.</w:t>
      </w:r>
      <w:r w:rsidR="002A1DF2">
        <w:rPr>
          <w:rFonts w:ascii="Times New Roman" w:eastAsia="Calibri" w:hAnsi="Times New Roman" w:cs="Times New Roman"/>
          <w:sz w:val="12"/>
          <w:szCs w:val="12"/>
        </w:rPr>
        <w:t xml:space="preserve"> </w:t>
      </w:r>
      <w:r w:rsidRPr="007E25C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E25CD" w:rsidRPr="007E25CD" w:rsidRDefault="007E25CD" w:rsidP="002A1DF2">
      <w:pPr>
        <w:tabs>
          <w:tab w:val="left" w:pos="284"/>
          <w:tab w:val="left" w:pos="3828"/>
        </w:tabs>
        <w:spacing w:after="0" w:line="240" w:lineRule="auto"/>
        <w:ind w:firstLine="284"/>
        <w:jc w:val="both"/>
        <w:rPr>
          <w:rFonts w:ascii="Times New Roman" w:eastAsia="Calibri" w:hAnsi="Times New Roman" w:cs="Times New Roman"/>
          <w:sz w:val="12"/>
          <w:szCs w:val="12"/>
        </w:rPr>
      </w:pPr>
      <w:r w:rsidRPr="007E25CD">
        <w:rPr>
          <w:rFonts w:ascii="Times New Roman" w:eastAsia="Calibri" w:hAnsi="Times New Roman" w:cs="Times New Roman"/>
          <w:sz w:val="12"/>
          <w:szCs w:val="12"/>
        </w:rPr>
        <w:t>5.</w:t>
      </w:r>
      <w:r w:rsidR="002A1DF2">
        <w:rPr>
          <w:rFonts w:ascii="Times New Roman" w:eastAsia="Calibri" w:hAnsi="Times New Roman" w:cs="Times New Roman"/>
          <w:sz w:val="12"/>
          <w:szCs w:val="12"/>
        </w:rPr>
        <w:t xml:space="preserve"> </w:t>
      </w:r>
      <w:proofErr w:type="gramStart"/>
      <w:r w:rsidRPr="007E25CD">
        <w:rPr>
          <w:rFonts w:ascii="Times New Roman" w:eastAsia="Calibri" w:hAnsi="Times New Roman" w:cs="Times New Roman"/>
          <w:sz w:val="12"/>
          <w:szCs w:val="12"/>
        </w:rPr>
        <w:t>Контроль за</w:t>
      </w:r>
      <w:proofErr w:type="gramEnd"/>
      <w:r w:rsidRPr="007E25CD">
        <w:rPr>
          <w:rFonts w:ascii="Times New Roman" w:eastAsia="Calibri" w:hAnsi="Times New Roman" w:cs="Times New Roman"/>
          <w:sz w:val="12"/>
          <w:szCs w:val="12"/>
        </w:rPr>
        <w:t xml:space="preserve"> выполнением настоящего постановления возложить на руководителя Жилищного управления администрации муниципального района Сергиевский Панфилову Н.В.   </w:t>
      </w:r>
    </w:p>
    <w:p w:rsidR="007E25CD" w:rsidRPr="007E25CD" w:rsidRDefault="007E25CD" w:rsidP="002A1DF2">
      <w:pPr>
        <w:tabs>
          <w:tab w:val="left" w:pos="284"/>
          <w:tab w:val="left" w:pos="3828"/>
        </w:tabs>
        <w:spacing w:after="0" w:line="240" w:lineRule="auto"/>
        <w:jc w:val="right"/>
        <w:rPr>
          <w:rFonts w:ascii="Times New Roman" w:eastAsia="Calibri" w:hAnsi="Times New Roman" w:cs="Times New Roman"/>
          <w:sz w:val="12"/>
          <w:szCs w:val="12"/>
        </w:rPr>
      </w:pPr>
      <w:r w:rsidRPr="007E25CD">
        <w:rPr>
          <w:rFonts w:ascii="Times New Roman" w:eastAsia="Calibri" w:hAnsi="Times New Roman" w:cs="Times New Roman"/>
          <w:sz w:val="12"/>
          <w:szCs w:val="12"/>
        </w:rPr>
        <w:t>Глава муниципального района</w:t>
      </w:r>
    </w:p>
    <w:p w:rsidR="002A1DF2" w:rsidRDefault="007E25CD" w:rsidP="002A1DF2">
      <w:pPr>
        <w:tabs>
          <w:tab w:val="left" w:pos="284"/>
          <w:tab w:val="left" w:pos="3828"/>
        </w:tabs>
        <w:spacing w:after="0" w:line="240" w:lineRule="auto"/>
        <w:jc w:val="right"/>
        <w:rPr>
          <w:rFonts w:ascii="Times New Roman" w:eastAsia="Calibri" w:hAnsi="Times New Roman" w:cs="Times New Roman"/>
          <w:sz w:val="12"/>
          <w:szCs w:val="12"/>
        </w:rPr>
      </w:pPr>
      <w:r w:rsidRPr="007E25CD">
        <w:rPr>
          <w:rFonts w:ascii="Times New Roman" w:eastAsia="Calibri" w:hAnsi="Times New Roman" w:cs="Times New Roman"/>
          <w:sz w:val="12"/>
          <w:szCs w:val="12"/>
        </w:rPr>
        <w:t>Сергиевский Самарской области</w:t>
      </w:r>
    </w:p>
    <w:p w:rsidR="007E25CD" w:rsidRPr="007E25CD" w:rsidRDefault="007E25CD" w:rsidP="002A1DF2">
      <w:pPr>
        <w:tabs>
          <w:tab w:val="left" w:pos="284"/>
          <w:tab w:val="left" w:pos="3828"/>
        </w:tabs>
        <w:spacing w:after="0" w:line="240" w:lineRule="auto"/>
        <w:jc w:val="right"/>
        <w:rPr>
          <w:rFonts w:ascii="Times New Roman" w:eastAsia="Calibri" w:hAnsi="Times New Roman" w:cs="Times New Roman"/>
          <w:sz w:val="12"/>
          <w:szCs w:val="12"/>
        </w:rPr>
      </w:pPr>
      <w:r w:rsidRPr="007E25CD">
        <w:rPr>
          <w:rFonts w:ascii="Times New Roman" w:eastAsia="Calibri" w:hAnsi="Times New Roman" w:cs="Times New Roman"/>
          <w:sz w:val="12"/>
          <w:szCs w:val="12"/>
        </w:rPr>
        <w:t>А.И. Екамасов</w:t>
      </w:r>
    </w:p>
    <w:p w:rsidR="007E25CD" w:rsidRPr="007E25CD" w:rsidRDefault="007E25CD" w:rsidP="007E25CD">
      <w:pPr>
        <w:tabs>
          <w:tab w:val="left" w:pos="284"/>
          <w:tab w:val="left" w:pos="3828"/>
        </w:tabs>
        <w:spacing w:after="0" w:line="240" w:lineRule="auto"/>
        <w:jc w:val="both"/>
        <w:rPr>
          <w:rFonts w:ascii="Times New Roman" w:eastAsia="Calibri" w:hAnsi="Times New Roman" w:cs="Times New Roman"/>
          <w:sz w:val="12"/>
          <w:szCs w:val="12"/>
        </w:rPr>
      </w:pPr>
    </w:p>
    <w:p w:rsidR="007E25CD" w:rsidRPr="00076318" w:rsidRDefault="007E25CD" w:rsidP="007E25CD">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7E25CD" w:rsidRPr="00076318" w:rsidRDefault="007E25CD" w:rsidP="007E25CD">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к постановлению администрации</w:t>
      </w:r>
    </w:p>
    <w:p w:rsidR="007E25CD" w:rsidRPr="00076318" w:rsidRDefault="007E25CD" w:rsidP="007E25CD">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муниципального района Сергиевский Самарской области</w:t>
      </w:r>
    </w:p>
    <w:p w:rsidR="007E25CD" w:rsidRPr="00076318" w:rsidRDefault="007E25CD" w:rsidP="007E25CD">
      <w:pPr>
        <w:tabs>
          <w:tab w:val="left" w:pos="284"/>
        </w:tabs>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2A1DF2">
        <w:rPr>
          <w:rFonts w:ascii="Times New Roman" w:eastAsia="Calibri" w:hAnsi="Times New Roman" w:cs="Times New Roman"/>
          <w:i/>
          <w:sz w:val="12"/>
          <w:szCs w:val="12"/>
        </w:rPr>
        <w:t>40</w:t>
      </w:r>
      <w:r w:rsidRPr="00076318">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7</w:t>
      </w:r>
      <w:r w:rsidRPr="0007631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w:t>
      </w:r>
      <w:r w:rsidRPr="00076318">
        <w:rPr>
          <w:rFonts w:ascii="Times New Roman" w:eastAsia="Calibri" w:hAnsi="Times New Roman" w:cs="Times New Roman"/>
          <w:i/>
          <w:sz w:val="12"/>
          <w:szCs w:val="12"/>
        </w:rPr>
        <w:t>я 2025 г.</w:t>
      </w:r>
    </w:p>
    <w:p w:rsidR="002A1DF2" w:rsidRPr="002A1DF2" w:rsidRDefault="002A1DF2" w:rsidP="002A1DF2">
      <w:pPr>
        <w:tabs>
          <w:tab w:val="left" w:pos="284"/>
          <w:tab w:val="left" w:pos="3828"/>
        </w:tabs>
        <w:spacing w:after="0" w:line="240" w:lineRule="auto"/>
        <w:jc w:val="center"/>
        <w:rPr>
          <w:rFonts w:ascii="Times New Roman" w:eastAsia="Calibri" w:hAnsi="Times New Roman" w:cs="Times New Roman"/>
          <w:b/>
          <w:sz w:val="12"/>
          <w:szCs w:val="12"/>
        </w:rPr>
      </w:pPr>
      <w:r w:rsidRPr="002A1DF2">
        <w:rPr>
          <w:rFonts w:ascii="Times New Roman" w:eastAsia="Calibri" w:hAnsi="Times New Roman" w:cs="Times New Roman"/>
          <w:b/>
          <w:sz w:val="12"/>
          <w:szCs w:val="12"/>
        </w:rPr>
        <w:t>Административный регламент</w:t>
      </w:r>
    </w:p>
    <w:p w:rsidR="002A1DF2" w:rsidRPr="002A1DF2" w:rsidRDefault="002A1DF2" w:rsidP="002A1DF2">
      <w:pPr>
        <w:tabs>
          <w:tab w:val="left" w:pos="284"/>
          <w:tab w:val="left" w:pos="3828"/>
        </w:tabs>
        <w:spacing w:after="0" w:line="240" w:lineRule="auto"/>
        <w:jc w:val="center"/>
        <w:rPr>
          <w:rFonts w:ascii="Times New Roman" w:eastAsia="Calibri" w:hAnsi="Times New Roman" w:cs="Times New Roman"/>
          <w:b/>
          <w:sz w:val="12"/>
          <w:szCs w:val="12"/>
        </w:rPr>
      </w:pPr>
      <w:r w:rsidRPr="002A1DF2">
        <w:rPr>
          <w:rFonts w:ascii="Times New Roman" w:eastAsia="Calibri" w:hAnsi="Times New Roman" w:cs="Times New Roman"/>
          <w:b/>
          <w:sz w:val="12"/>
          <w:szCs w:val="12"/>
        </w:rPr>
        <w:t>предоставления муниципальной услуги</w:t>
      </w:r>
      <w:r>
        <w:rPr>
          <w:rFonts w:ascii="Times New Roman" w:eastAsia="Calibri" w:hAnsi="Times New Roman" w:cs="Times New Roman"/>
          <w:b/>
          <w:sz w:val="12"/>
          <w:szCs w:val="12"/>
        </w:rPr>
        <w:t xml:space="preserve"> </w:t>
      </w:r>
      <w:r w:rsidRPr="002A1DF2">
        <w:rPr>
          <w:rFonts w:ascii="Times New Roman" w:eastAsia="Calibri" w:hAnsi="Times New Roman" w:cs="Times New Roman"/>
          <w:b/>
          <w:sz w:val="12"/>
          <w:szCs w:val="12"/>
        </w:rPr>
        <w:t>«Выдача согласия на обмен жилыми помещениями, предоставленными по договорам социального найма» на территории муниципального района Сергиевский Самарской области</w:t>
      </w:r>
    </w:p>
    <w:p w:rsidR="002A1DF2" w:rsidRPr="002A1DF2" w:rsidRDefault="002A1DF2" w:rsidP="002A1DF2">
      <w:pPr>
        <w:tabs>
          <w:tab w:val="left" w:pos="284"/>
          <w:tab w:val="left" w:pos="3828"/>
        </w:tabs>
        <w:spacing w:after="0" w:line="240" w:lineRule="auto"/>
        <w:jc w:val="both"/>
        <w:rPr>
          <w:rFonts w:ascii="Times New Roman" w:eastAsia="Calibri" w:hAnsi="Times New Roman" w:cs="Times New Roman"/>
          <w:sz w:val="12"/>
          <w:szCs w:val="12"/>
        </w:rPr>
      </w:pP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Раздел 1. Общие положения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2A1DF2">
        <w:rPr>
          <w:rFonts w:ascii="Times New Roman" w:eastAsia="Calibri" w:hAnsi="Times New Roman" w:cs="Times New Roman"/>
          <w:sz w:val="12"/>
          <w:szCs w:val="12"/>
        </w:rPr>
        <w:t xml:space="preserve"> Предмет регулирования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1.1.1. </w:t>
      </w:r>
      <w:proofErr w:type="gramStart"/>
      <w:r w:rsidRPr="002A1DF2">
        <w:rPr>
          <w:rFonts w:ascii="Times New Roman" w:eastAsia="Calibri" w:hAnsi="Times New Roman" w:cs="Times New Roman"/>
          <w:sz w:val="12"/>
          <w:szCs w:val="12"/>
        </w:rPr>
        <w:t>Административный регламент предоставления муниципальной услуги (далее – Административный регламент) «Выдача согласия на обмен жилыми помещениями, предоставленными по договорам социального найма» (далее – муниципальная услуга) устанавливает порядок и стандарт предоставления муниципальной услуги на территории муниципального района Сергиевский Самарской области,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контроля за предоставлением муниципальной услуги, а</w:t>
      </w:r>
      <w:proofErr w:type="gramEnd"/>
      <w:r w:rsidRPr="002A1DF2">
        <w:rPr>
          <w:rFonts w:ascii="Times New Roman" w:eastAsia="Calibri" w:hAnsi="Times New Roman" w:cs="Times New Roman"/>
          <w:sz w:val="12"/>
          <w:szCs w:val="12"/>
        </w:rPr>
        <w:t xml:space="preserve"> также порядок обжалования действий (бездействия) уполномоченного органа, предоставляющего муниципальную услугу.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1.2. Круг заявителей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1.2.1. Заявителями на получение муниципальной услуги являются физические лица: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физические лица – граждане Российской Федерации, являющиеся нанимателями по договорам социального найма жилых помещений муниципального жилищного фонда, расположенных на территории муниципального района Сергиевский Самарской области (далее - заявители), обратившиеся в уполномоченный орган с запросом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1.3.1. Муниципальная услуга должна быть предоставлена заявителю в соответствии с вариантом предоставления муниципальной услуги (далее – вариант).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1.3.2. </w:t>
      </w:r>
      <w:proofErr w:type="gramStart"/>
      <w:r w:rsidRPr="002A1DF2">
        <w:rPr>
          <w:rFonts w:ascii="Times New Roman" w:eastAsia="Calibri" w:hAnsi="Times New Roman" w:cs="Times New Roman"/>
          <w:sz w:val="12"/>
          <w:szCs w:val="12"/>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roofErr w:type="gramEnd"/>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1.3.3. </w:t>
      </w:r>
      <w:proofErr w:type="gramStart"/>
      <w:r w:rsidRPr="002A1DF2">
        <w:rPr>
          <w:rFonts w:ascii="Times New Roman" w:eastAsia="Calibri" w:hAnsi="Times New Roman" w:cs="Times New Roman"/>
          <w:sz w:val="12"/>
          <w:szCs w:val="12"/>
        </w:rPr>
        <w:t>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w:t>
      </w:r>
      <w:proofErr w:type="gramEnd"/>
      <w:r w:rsidRPr="002A1DF2">
        <w:rPr>
          <w:rFonts w:ascii="Times New Roman" w:eastAsia="Calibri" w:hAnsi="Times New Roman" w:cs="Times New Roman"/>
          <w:sz w:val="12"/>
          <w:szCs w:val="12"/>
        </w:rPr>
        <w:t xml:space="preserve"> – </w:t>
      </w:r>
      <w:proofErr w:type="gramStart"/>
      <w:r w:rsidRPr="002A1DF2">
        <w:rPr>
          <w:rFonts w:ascii="Times New Roman" w:eastAsia="Calibri" w:hAnsi="Times New Roman" w:cs="Times New Roman"/>
          <w:sz w:val="12"/>
          <w:szCs w:val="12"/>
        </w:rPr>
        <w:t>ЕПГУ), государственной информационной системы Самарской области «Портал государственных и муниципальных услуг» (далее – региональный портал, РПГУ).</w:t>
      </w:r>
      <w:proofErr w:type="gramEnd"/>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Раздел 2. Стандарт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 Наименование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2.1.1. Муниципальная услуга «Выдача согласия на обмен жилыми помещениями, предоставленными по договорам социального найма».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2.2. Наименование органа, предоставляющего муниципальную услугу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2.2.1. Муниципальная услуга предоставляется Уполномоченным органом - Администрацией муниципального района Сергиевский Самарской области (далее – Уполномоченный орган).</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Структурным подразделением Уполномоченного органа, ответственным за предоставление муниципальной услуги, является Жилищное управление администрации муниципального района Сергиевский Самарской области (далее – Жилищное управление).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2.2.2. При предоставлении муниципальной услуги Уполномоченный орган взаимодействует </w:t>
      </w:r>
      <w:proofErr w:type="gramStart"/>
      <w:r w:rsidRPr="002A1DF2">
        <w:rPr>
          <w:rFonts w:ascii="Times New Roman" w:eastAsia="Calibri" w:hAnsi="Times New Roman" w:cs="Times New Roman"/>
          <w:sz w:val="12"/>
          <w:szCs w:val="12"/>
        </w:rPr>
        <w:t>с</w:t>
      </w:r>
      <w:proofErr w:type="gramEnd"/>
      <w:r w:rsidRPr="002A1DF2">
        <w:rPr>
          <w:rFonts w:ascii="Times New Roman" w:eastAsia="Calibri" w:hAnsi="Times New Roman" w:cs="Times New Roman"/>
          <w:sz w:val="12"/>
          <w:szCs w:val="12"/>
        </w:rPr>
        <w:t>:</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органами опеки и попечительства;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lastRenderedPageBreak/>
        <w:t>- министерством внутренних дел;</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органами ЗАГС;</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Пенсионным фондом Российской Федерации;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 иными органами, уполномоченными на предоставление документов, указанных в </w:t>
      </w:r>
      <w:proofErr w:type="spellStart"/>
      <w:r w:rsidRPr="002A1DF2">
        <w:rPr>
          <w:rFonts w:ascii="Times New Roman" w:eastAsia="Calibri" w:hAnsi="Times New Roman" w:cs="Times New Roman"/>
          <w:sz w:val="12"/>
          <w:szCs w:val="12"/>
        </w:rPr>
        <w:t>пп</w:t>
      </w:r>
      <w:proofErr w:type="spellEnd"/>
      <w:r w:rsidRPr="002A1DF2">
        <w:rPr>
          <w:rFonts w:ascii="Times New Roman" w:eastAsia="Calibri" w:hAnsi="Times New Roman" w:cs="Times New Roman"/>
          <w:sz w:val="12"/>
          <w:szCs w:val="12"/>
        </w:rPr>
        <w:t>. 3.3.1.1.3. настоящего Административного регламента, а также предусмотренными в соответствии с федеральными законами, Законами Самарской области.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2.3. Результат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 решение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 решение об отказе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2.3.3. </w:t>
      </w:r>
      <w:proofErr w:type="gramStart"/>
      <w:r w:rsidRPr="002A1DF2">
        <w:rPr>
          <w:rFonts w:ascii="Times New Roman" w:eastAsia="Calibri" w:hAnsi="Times New Roman" w:cs="Times New Roman"/>
          <w:sz w:val="12"/>
          <w:szCs w:val="12"/>
        </w:rPr>
        <w:t>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Жилищное управление, почтой по  почтовому адресу заявителя,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w:t>
      </w:r>
      <w:proofErr w:type="gramEnd"/>
      <w:r w:rsidRPr="002A1DF2">
        <w:rPr>
          <w:rFonts w:ascii="Times New Roman" w:eastAsia="Calibri" w:hAnsi="Times New Roman" w:cs="Times New Roman"/>
          <w:sz w:val="12"/>
          <w:szCs w:val="12"/>
        </w:rPr>
        <w:t xml:space="preserve"> </w:t>
      </w:r>
      <w:proofErr w:type="gramStart"/>
      <w:r w:rsidRPr="002A1DF2">
        <w:rPr>
          <w:rFonts w:ascii="Times New Roman" w:eastAsia="Calibri" w:hAnsi="Times New Roman" w:cs="Times New Roman"/>
          <w:sz w:val="12"/>
          <w:szCs w:val="12"/>
        </w:rPr>
        <w:t>ЕПГУ, РПГУ).</w:t>
      </w:r>
      <w:proofErr w:type="gramEnd"/>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системы Самарской области «Портал государственных и муниципальных услуг».</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2.4. Срок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2.4.1. Общий срок предоставления муниципальной услуги составляет не более 30 (тридцати) календарных дней со дня регистрации Уполномоченным органом (Жилищным управлением) заявления о предоставлении муниципальной услуги и необходимых документов.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2.5. Правовые основания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а также его должностных лиц, муниципальных служащих, работников размещается на ЕПГУ, РПГУ и на официальном сайте Уполномоченного органа.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2.6.1. </w:t>
      </w:r>
      <w:proofErr w:type="gramStart"/>
      <w:r w:rsidRPr="002A1DF2">
        <w:rPr>
          <w:rFonts w:ascii="Times New Roman" w:eastAsia="Calibri"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roofErr w:type="gramEnd"/>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2.6.2. Уполномоченный орган не вправе требовать от заявителя: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A1DF2">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2.7.  Способы направления запроса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2.10.1. Предоставление муниципальной услуги осуществляется бесплатно.</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lastRenderedPageBreak/>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муниципальную услугу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Уполномоченный орган составляет не более 15 минут.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(Жилищным управлением).</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либо в выходной, нерабочий праздничный день, днем их получения считается первый рабочий день, следующий за днем направления.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2.13.Требования к помещениям, в которых предоставляется муниципальная услуга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2.13.1. </w:t>
      </w:r>
      <w:proofErr w:type="gramStart"/>
      <w:r w:rsidRPr="002A1DF2">
        <w:rPr>
          <w:rFonts w:ascii="Times New Roman" w:eastAsia="Calibri" w:hAnsi="Times New Roman" w:cs="Times New Roman"/>
          <w:sz w:val="12"/>
          <w:szCs w:val="12"/>
        </w:rPr>
        <w:t>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w:t>
      </w:r>
      <w:proofErr w:type="gramEnd"/>
      <w:r w:rsidRPr="002A1DF2">
        <w:rPr>
          <w:rFonts w:ascii="Times New Roman" w:eastAsia="Calibri" w:hAnsi="Times New Roman" w:cs="Times New Roman"/>
          <w:sz w:val="12"/>
          <w:szCs w:val="12"/>
        </w:rPr>
        <w:t xml:space="preserve"> инвалидов, размещаются на официальном сайте Уполномоченного органа, а также на ЕПГУ.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2.14. Показатели доступности и качества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2.14.1. </w:t>
      </w:r>
      <w:proofErr w:type="gramStart"/>
      <w:r w:rsidRPr="002A1DF2">
        <w:rPr>
          <w:rFonts w:ascii="Times New Roman" w:eastAsia="Calibri" w:hAnsi="Times New Roman" w:cs="Times New Roman"/>
          <w:sz w:val="12"/>
          <w:szCs w:val="12"/>
        </w:rPr>
        <w:t>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w:t>
      </w:r>
      <w:proofErr w:type="gramEnd"/>
      <w:r w:rsidRPr="002A1DF2">
        <w:rPr>
          <w:rFonts w:ascii="Times New Roman" w:eastAsia="Calibri" w:hAnsi="Times New Roman" w:cs="Times New Roman"/>
          <w:sz w:val="12"/>
          <w:szCs w:val="12"/>
        </w:rPr>
        <w:t xml:space="preserve"> услуги, а также получения результата предоставления услуги, размещаются на официальном сайте Уполномоченного органа, а также на ЕПГУ.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2.15.1.1. Услуги, необходимые и обязательные для предоставления муниципальной услуги, отсутствуют.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2.15.2.1. Услуги, необходимые и обязательные для предоставления муниципальной услуги, отсутствуют.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2A1DF2">
        <w:rPr>
          <w:rFonts w:ascii="Times New Roman" w:eastAsia="Calibri" w:hAnsi="Times New Roman" w:cs="Times New Roman"/>
          <w:sz w:val="12"/>
          <w:szCs w:val="12"/>
        </w:rPr>
        <w:t>проактивном</w:t>
      </w:r>
      <w:proofErr w:type="spellEnd"/>
      <w:r w:rsidRPr="002A1DF2">
        <w:rPr>
          <w:rFonts w:ascii="Times New Roman" w:eastAsia="Calibri" w:hAnsi="Times New Roman" w:cs="Times New Roman"/>
          <w:sz w:val="12"/>
          <w:szCs w:val="12"/>
        </w:rPr>
        <w:t>) режиме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2.17.1. Предоставление муниципальной услуги в упреждающем (</w:t>
      </w:r>
      <w:proofErr w:type="spellStart"/>
      <w:r w:rsidRPr="002A1DF2">
        <w:rPr>
          <w:rFonts w:ascii="Times New Roman" w:eastAsia="Calibri" w:hAnsi="Times New Roman" w:cs="Times New Roman"/>
          <w:sz w:val="12"/>
          <w:szCs w:val="12"/>
        </w:rPr>
        <w:t>проактивном</w:t>
      </w:r>
      <w:proofErr w:type="spellEnd"/>
      <w:r w:rsidRPr="002A1DF2">
        <w:rPr>
          <w:rFonts w:ascii="Times New Roman" w:eastAsia="Calibri" w:hAnsi="Times New Roman" w:cs="Times New Roman"/>
          <w:sz w:val="12"/>
          <w:szCs w:val="12"/>
        </w:rPr>
        <w:t>) режиме не предусмотрено.</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2.18. Особенности предоставления муниципальной услуги в электронной форме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формирование заявления;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получение результата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осуществление оценки качества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2.18.2. </w:t>
      </w:r>
      <w:proofErr w:type="gramStart"/>
      <w:r w:rsidRPr="002A1DF2">
        <w:rPr>
          <w:rFonts w:ascii="Times New Roman" w:eastAsia="Calibri" w:hAnsi="Times New Roman" w:cs="Times New Roman"/>
          <w:sz w:val="12"/>
          <w:szCs w:val="12"/>
        </w:rPr>
        <w:t>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w:t>
      </w:r>
      <w:proofErr w:type="gramEnd"/>
      <w:r w:rsidRPr="002A1DF2">
        <w:rPr>
          <w:rFonts w:ascii="Times New Roman" w:eastAsia="Calibri" w:hAnsi="Times New Roman" w:cs="Times New Roman"/>
          <w:sz w:val="12"/>
          <w:szCs w:val="12"/>
        </w:rPr>
        <w:t xml:space="preserve">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2.18.3. Заявление направляется заявителем вместе с прикрепленными электронными документами, указанными в пунктах 3.3.1.1.2., 3.3.2.1.2., 3.3.3.1.2., настоящего Административного регламента, за исключением документа, удостоверяющего личность заявителя. </w:t>
      </w:r>
      <w:proofErr w:type="gramStart"/>
      <w:r w:rsidRPr="002A1DF2">
        <w:rPr>
          <w:rFonts w:ascii="Times New Roman" w:eastAsia="Calibri" w:hAnsi="Times New Roman" w:cs="Times New Roman"/>
          <w:sz w:val="12"/>
          <w:szCs w:val="12"/>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sidRPr="002A1DF2">
        <w:rPr>
          <w:rFonts w:ascii="Times New Roman" w:eastAsia="Calibri" w:hAnsi="Times New Roman" w:cs="Times New Roman"/>
          <w:sz w:val="12"/>
          <w:szCs w:val="12"/>
        </w:rPr>
        <w:t xml:space="preserve"> </w:t>
      </w:r>
      <w:proofErr w:type="gramStart"/>
      <w:r w:rsidRPr="002A1DF2">
        <w:rPr>
          <w:rFonts w:ascii="Times New Roman" w:eastAsia="Calibri" w:hAnsi="Times New Roman" w:cs="Times New Roman"/>
          <w:sz w:val="12"/>
          <w:szCs w:val="12"/>
        </w:rPr>
        <w:t>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w:t>
      </w:r>
      <w:proofErr w:type="gramEnd"/>
      <w:r w:rsidRPr="002A1DF2">
        <w:rPr>
          <w:rFonts w:ascii="Times New Roman" w:eastAsia="Calibri" w:hAnsi="Times New Roman" w:cs="Times New Roman"/>
          <w:sz w:val="12"/>
          <w:szCs w:val="12"/>
        </w:rPr>
        <w:t xml:space="preserve">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xml</w:t>
      </w:r>
      <w:proofErr w:type="spellEnd"/>
      <w:r w:rsidRPr="002A1DF2">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2A1DF2">
        <w:rPr>
          <w:rFonts w:ascii="Times New Roman" w:eastAsia="Calibri" w:hAnsi="Times New Roman" w:cs="Times New Roman"/>
          <w:sz w:val="12"/>
          <w:szCs w:val="12"/>
        </w:rPr>
        <w:t>xml</w:t>
      </w:r>
      <w:proofErr w:type="spellEnd"/>
      <w:r w:rsidRPr="002A1DF2">
        <w:rPr>
          <w:rFonts w:ascii="Times New Roman" w:eastAsia="Calibri" w:hAnsi="Times New Roman" w:cs="Times New Roman"/>
          <w:sz w:val="12"/>
          <w:szCs w:val="12"/>
        </w:rPr>
        <w:t>;</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doc</w:t>
      </w:r>
      <w:proofErr w:type="spellEnd"/>
      <w:r w:rsidRPr="002A1DF2">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docx</w:t>
      </w:r>
      <w:proofErr w:type="spellEnd"/>
      <w:r w:rsidRPr="002A1DF2">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odt</w:t>
      </w:r>
      <w:proofErr w:type="spellEnd"/>
      <w:r w:rsidRPr="002A1DF2">
        <w:rPr>
          <w:rFonts w:ascii="Times New Roman" w:eastAsia="Calibri" w:hAnsi="Times New Roman" w:cs="Times New Roman"/>
          <w:sz w:val="12"/>
          <w:szCs w:val="12"/>
        </w:rPr>
        <w:t xml:space="preserve"> – для документов с текстовым содержанием, не включающим формулы;</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pdf</w:t>
      </w:r>
      <w:proofErr w:type="spellEnd"/>
      <w:r w:rsidRPr="002A1DF2">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jpg</w:t>
      </w:r>
      <w:proofErr w:type="spellEnd"/>
      <w:r w:rsidRPr="002A1DF2">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jpeg</w:t>
      </w:r>
      <w:proofErr w:type="spellEnd"/>
      <w:r w:rsidRPr="002A1DF2">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png</w:t>
      </w:r>
      <w:proofErr w:type="spellEnd"/>
      <w:r w:rsidRPr="002A1DF2">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bmp</w:t>
      </w:r>
      <w:proofErr w:type="spellEnd"/>
      <w:r w:rsidRPr="002A1DF2">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tiff</w:t>
      </w:r>
      <w:proofErr w:type="spellEnd"/>
      <w:r w:rsidRPr="002A1DF2">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zip</w:t>
      </w:r>
      <w:proofErr w:type="spellEnd"/>
      <w:r w:rsidRPr="002A1DF2">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rar</w:t>
      </w:r>
      <w:proofErr w:type="spellEnd"/>
      <w:r w:rsidRPr="002A1DF2">
        <w:rPr>
          <w:rFonts w:ascii="Times New Roman" w:eastAsia="Calibri" w:hAnsi="Times New Roman" w:cs="Times New Roman"/>
          <w:sz w:val="12"/>
          <w:szCs w:val="12"/>
        </w:rPr>
        <w:t xml:space="preserve"> – для сжатых документов в один файл;</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2A1DF2">
        <w:rPr>
          <w:rFonts w:ascii="Times New Roman" w:eastAsia="Calibri" w:hAnsi="Times New Roman" w:cs="Times New Roman"/>
          <w:sz w:val="12"/>
          <w:szCs w:val="12"/>
        </w:rPr>
        <w:t>sig</w:t>
      </w:r>
      <w:proofErr w:type="spellEnd"/>
      <w:r w:rsidRPr="002A1DF2">
        <w:rPr>
          <w:rFonts w:ascii="Times New Roman" w:eastAsia="Calibri" w:hAnsi="Times New Roman" w:cs="Times New Roman"/>
          <w:sz w:val="12"/>
          <w:szCs w:val="12"/>
        </w:rPr>
        <w:t xml:space="preserve"> – для открепленной УКЭП.</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A1DF2">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2A1DF2">
        <w:rPr>
          <w:rFonts w:ascii="Times New Roman" w:eastAsia="Calibri" w:hAnsi="Times New Roman" w:cs="Times New Roman"/>
          <w:sz w:val="12"/>
          <w:szCs w:val="12"/>
        </w:rPr>
        <w:t>dpi</w:t>
      </w:r>
      <w:proofErr w:type="spellEnd"/>
      <w:r w:rsidRPr="002A1DF2">
        <w:rPr>
          <w:rFonts w:ascii="Times New Roman" w:eastAsia="Calibri" w:hAnsi="Times New Roman" w:cs="Times New Roman"/>
          <w:sz w:val="12"/>
          <w:szCs w:val="12"/>
        </w:rPr>
        <w:t xml:space="preserve"> (масштаб 1:1) и всех аутентичных признаков подлинности (графической</w:t>
      </w:r>
      <w:proofErr w:type="gramEnd"/>
      <w:r w:rsidRPr="002A1DF2">
        <w:rPr>
          <w:rFonts w:ascii="Times New Roman" w:eastAsia="Calibri" w:hAnsi="Times New Roman" w:cs="Times New Roman"/>
          <w:sz w:val="12"/>
          <w:szCs w:val="12"/>
        </w:rPr>
        <w:t xml:space="preserve"> подписи лица, печати, углового штампа бланка), с использованием следующих режимов: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(Жилищное управление), по телефону Уполномоченного органа (Жилищного управления), по электронной почте.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3.1. Перечень вариантов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3.1.1. Предоставление муниципальной услуги включает в себя следующие варианты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Вариант 1:  выдача согласия на обмен жилыми помещениями, предоставленными по договорам социального найма.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Вариант 2: исправление допущенных опечаток и ошибок в выданных в результате предоставления муниципальной услуги документах.</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Вариант 3: выдача дубликата документа, выданного по результатам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Предоставление муниципальной услуги также включает в себя порядок оставления заявления о предоставлении муниципальной услуги без рассмотрения.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3.2. Описание административной процедуры профилирования заявителя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3.2.1. Вариант предоставления муниципальной услуги определяется на основании ответов на вопросы анкетирования заявителя посредством РПГУ.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 Описание вариантов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 Вариант 1 - вариант предоставления муниципальной услуги в случае выдачи согласия на обмен жилыми помещениями, предоставленными по договорам социального найма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 Максимальный срок предоставления муниципальной услуги составляет не более 30 (тридцати) календарных дней со дня регистрации Уполномоченным органом (Жилищным управлением) заявления о предоставления муниципальной услуги и приложенных к нему документов, необходимых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4. Результатом предоставления муниципальной услуги является: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5. Перечень административных процедур</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выдача результата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администрация муниципального района Сергиевский Самарской области;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3.3.1.1.2. Для получения муниципальной услуги заявитель представляет в Уполномоченный орган (Жилищное управление), заявление о предоставлении муниципальной услуги по форме согласно Приложению №4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С заявлением о предоставлении муниципальной услуги заявитель самостоятельно </w:t>
      </w:r>
      <w:proofErr w:type="gramStart"/>
      <w:r w:rsidRPr="002A1DF2">
        <w:rPr>
          <w:rFonts w:ascii="Times New Roman" w:eastAsia="Calibri" w:hAnsi="Times New Roman" w:cs="Times New Roman"/>
          <w:sz w:val="12"/>
          <w:szCs w:val="12"/>
        </w:rPr>
        <w:t>предоставляет следующие документы</w:t>
      </w:r>
      <w:proofErr w:type="gramEnd"/>
      <w:r w:rsidRPr="002A1DF2">
        <w:rPr>
          <w:rFonts w:ascii="Times New Roman" w:eastAsia="Calibri" w:hAnsi="Times New Roman" w:cs="Times New Roman"/>
          <w:sz w:val="12"/>
          <w:szCs w:val="12"/>
        </w:rPr>
        <w:t>:</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а) копия паспорта или иного документа, удостоверяющего личность заявителя и всех членов его семьи (в случае личного обращения в Уполномоченный орган (Жилищное управление) оригиналы документов предъявляются для обозрения при подаче заявления);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б) копия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 (в случае личного обращения в Уполномоченный орган (Жилищное управление), оригиналы документов предъявляются для обозрения при подаче заявления);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в) сведения о регистрации по месту жительства;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г) договор об обмене жилого помещения  муниципального жилищного фонда;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д) справка об отсутствии у гражданина, вселяемого в жилое помещение, заявителя и членов его семьи одной из тяжелых форм хронических заболеваний;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е) согласие всех нанимателей и проживающих совместно с ними членов их семей;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ж) документы, подтверждающие состав семьи (решение об усыновлении (удочерении), судебное решение о признании членом семьи).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A1DF2">
        <w:rPr>
          <w:rFonts w:ascii="Times New Roman" w:eastAsia="Calibri" w:hAnsi="Times New Roman" w:cs="Times New Roman"/>
          <w:sz w:val="12"/>
          <w:szCs w:val="12"/>
        </w:rPr>
        <w:t xml:space="preserve">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w:t>
      </w:r>
      <w:r w:rsidRPr="002A1DF2">
        <w:rPr>
          <w:rFonts w:ascii="Times New Roman" w:eastAsia="Calibri" w:hAnsi="Times New Roman" w:cs="Times New Roman"/>
          <w:sz w:val="12"/>
          <w:szCs w:val="12"/>
        </w:rPr>
        <w:lastRenderedPageBreak/>
        <w:t>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w:t>
      </w:r>
      <w:proofErr w:type="gramEnd"/>
      <w:r w:rsidRPr="002A1DF2">
        <w:rPr>
          <w:rFonts w:ascii="Times New Roman" w:eastAsia="Calibri" w:hAnsi="Times New Roman" w:cs="Times New Roman"/>
          <w:sz w:val="12"/>
          <w:szCs w:val="12"/>
        </w:rPr>
        <w:t xml:space="preserve">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3.3.1.1.3.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а) договор социального найма жилого помещения;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б)</w:t>
      </w:r>
      <w:r>
        <w:rPr>
          <w:rFonts w:ascii="Times New Roman" w:eastAsia="Calibri" w:hAnsi="Times New Roman" w:cs="Times New Roman"/>
          <w:sz w:val="12"/>
          <w:szCs w:val="12"/>
        </w:rPr>
        <w:t xml:space="preserve"> </w:t>
      </w:r>
      <w:r w:rsidRPr="002A1DF2">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рождении;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Pr="002A1DF2">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заключении брака;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2A1DF2">
        <w:rPr>
          <w:rFonts w:ascii="Times New Roman" w:eastAsia="Calibri" w:hAnsi="Times New Roman" w:cs="Times New Roman"/>
          <w:sz w:val="12"/>
          <w:szCs w:val="12"/>
        </w:rPr>
        <w:t>сведения из Единого государственного реестра записей актов гражданского состояния о расторжении брака,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д)</w:t>
      </w:r>
      <w:r>
        <w:rPr>
          <w:rFonts w:ascii="Times New Roman" w:eastAsia="Calibri" w:hAnsi="Times New Roman" w:cs="Times New Roman"/>
          <w:sz w:val="12"/>
          <w:szCs w:val="12"/>
        </w:rPr>
        <w:t xml:space="preserve"> </w:t>
      </w:r>
      <w:r w:rsidRPr="002A1DF2">
        <w:rPr>
          <w:rFonts w:ascii="Times New Roman" w:eastAsia="Calibri" w:hAnsi="Times New Roman" w:cs="Times New Roman"/>
          <w:sz w:val="12"/>
          <w:szCs w:val="12"/>
        </w:rPr>
        <w:t>сведения из Единого государственного реестра о смерти;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е)</w:t>
      </w:r>
      <w:r>
        <w:rPr>
          <w:rFonts w:ascii="Times New Roman" w:eastAsia="Calibri" w:hAnsi="Times New Roman" w:cs="Times New Roman"/>
          <w:sz w:val="12"/>
          <w:szCs w:val="12"/>
        </w:rPr>
        <w:t xml:space="preserve"> </w:t>
      </w:r>
      <w:r w:rsidRPr="002A1DF2">
        <w:rPr>
          <w:rFonts w:ascii="Times New Roman" w:eastAsia="Calibri" w:hAnsi="Times New Roman" w:cs="Times New Roman"/>
          <w:sz w:val="12"/>
          <w:szCs w:val="12"/>
        </w:rPr>
        <w:t>сведения, подтверждающие действительность паспорта гражданина Российской Федерации;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ж)</w:t>
      </w:r>
      <w:r>
        <w:rPr>
          <w:rFonts w:ascii="Times New Roman" w:eastAsia="Calibri" w:hAnsi="Times New Roman" w:cs="Times New Roman"/>
          <w:sz w:val="12"/>
          <w:szCs w:val="12"/>
        </w:rPr>
        <w:t xml:space="preserve"> </w:t>
      </w:r>
      <w:r w:rsidRPr="002A1DF2">
        <w:rPr>
          <w:rFonts w:ascii="Times New Roman" w:eastAsia="Calibri" w:hAnsi="Times New Roman" w:cs="Times New Roman"/>
          <w:sz w:val="12"/>
          <w:szCs w:val="12"/>
        </w:rPr>
        <w:t>сведения, подтверждающие место жительства;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з)</w:t>
      </w:r>
      <w:r>
        <w:rPr>
          <w:rFonts w:ascii="Times New Roman" w:eastAsia="Calibri" w:hAnsi="Times New Roman" w:cs="Times New Roman"/>
          <w:sz w:val="12"/>
          <w:szCs w:val="12"/>
        </w:rPr>
        <w:t xml:space="preserve"> </w:t>
      </w:r>
      <w:r w:rsidRPr="002A1DF2">
        <w:rPr>
          <w:rFonts w:ascii="Times New Roman" w:eastAsia="Calibri" w:hAnsi="Times New Roman" w:cs="Times New Roman"/>
          <w:sz w:val="12"/>
          <w:szCs w:val="12"/>
        </w:rPr>
        <w:t>сведения, подтверждающие соответствие фамильно-именной группы, даты рождения, пола и СНИЛС;</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2A1DF2">
        <w:rPr>
          <w:rFonts w:ascii="Times New Roman" w:eastAsia="Calibri" w:hAnsi="Times New Roman" w:cs="Times New Roman"/>
          <w:sz w:val="12"/>
          <w:szCs w:val="12"/>
        </w:rPr>
        <w:t>выписка из Единого государственного реестра прав на недвижимое имущество и сделок с ним о правах отдельного лица;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к)</w:t>
      </w:r>
      <w:r>
        <w:rPr>
          <w:rFonts w:ascii="Times New Roman" w:eastAsia="Calibri" w:hAnsi="Times New Roman" w:cs="Times New Roman"/>
          <w:sz w:val="12"/>
          <w:szCs w:val="12"/>
        </w:rPr>
        <w:t xml:space="preserve"> </w:t>
      </w:r>
      <w:r w:rsidRPr="002A1DF2">
        <w:rPr>
          <w:rFonts w:ascii="Times New Roman" w:eastAsia="Calibri" w:hAnsi="Times New Roman" w:cs="Times New Roman"/>
          <w:sz w:val="12"/>
          <w:szCs w:val="12"/>
        </w:rPr>
        <w:t>иные документы, предусмотренные в соответствии с законодательством Российской Федерации, законами Самарской области.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3.3.1.1.4. Заявитель по собственной инициативе вправе представить документы, указанные в пункте 3.3.1.1.3. настоящего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3.3.1.1.5. Основанием для начала административной процедуры является поступление в Уполномоченный орган (Жилищное управление), заявления и документов, предусмотренных пунктом 3.3.1.1.2. настоящего Административного регламента, одним из способов, установленных пунктом 3.3.1.1.6. настоящего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3.3.1.1.6. Способы подачи запроса и документов и (или) информации, необходимых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 в электронной форме посредством ЕПГУ, РПГУ;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 на бумажном носителе посредством личного обращения в Уполномоченный орган, Жилищное управление;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 посредством заказного почтового отправления с описью вложения (с уведомлением о вручении) по адресу Уполномоченного органа (Жилищного управления).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3.3.1.1.7.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 в Уполномоченном органе, Жилищном управлении - документ, удостоверяющий личность;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2A1DF2">
        <w:rPr>
          <w:rFonts w:ascii="Times New Roman" w:eastAsia="Calibri" w:hAnsi="Times New Roman" w:cs="Times New Roman"/>
          <w:sz w:val="12"/>
          <w:szCs w:val="12"/>
        </w:rPr>
        <w:t>ии и ау</w:t>
      </w:r>
      <w:proofErr w:type="gramEnd"/>
      <w:r w:rsidRPr="002A1DF2">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3.3.1.1.8. Основаниями для отказа в приеме к рассмотрению документов, необходимых для предоставления муниципальной услуги являются: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а)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б) подача заявления не по установленной Приложением № 4 к настоящему Административному регламенту форме;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в) заявление и приложенные документы имеют серьезные повреждения, наличие которых не позволяет однозначно истолковать их содержание;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г)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д)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Документом, содержащим решение об отказе в приеме документов, необходимых для предоставления услуги, является решение Жилищного управления по форме согласно Приложению № 5.</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3.3.1.1.9.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3.3.1.1.10.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3.3.1.2. Направление межведомственных запросов</w:t>
      </w:r>
      <w:r>
        <w:rPr>
          <w:rFonts w:ascii="Times New Roman" w:eastAsia="Calibri" w:hAnsi="Times New Roman" w:cs="Times New Roman"/>
          <w:sz w:val="12"/>
          <w:szCs w:val="12"/>
        </w:rPr>
        <w:t xml:space="preserve"> </w:t>
      </w:r>
      <w:r w:rsidRPr="002A1DF2">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3.3.1.2.1. В случае отсутствия документов и информации, необходимых для предоставления муниципальной услуги, указанных в п.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3.3.1.2.2.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3.3.1.2.3. Межведомственный запрос направляется в течение 5 (пяти) рабочих дней со дня регистрации заявления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A1DF2">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2A1DF2">
        <w:rPr>
          <w:rFonts w:ascii="Times New Roman" w:eastAsia="Calibri" w:hAnsi="Times New Roman" w:cs="Times New Roman"/>
          <w:sz w:val="12"/>
          <w:szCs w:val="12"/>
        </w:rPr>
        <w:t xml:space="preserve"> правовыми актами Самарской области.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3.3.1.2.4.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3.3.1.2.5.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lastRenderedPageBreak/>
        <w:t>3.3.1.3. Принятие решения о предоставлении муниципальной услуги либо принятие решения об отказе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3.3.1.3.1. Уполномоченный орган не позднее 30 (тридцати) календарных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A1DF2">
        <w:rPr>
          <w:rFonts w:ascii="Times New Roman" w:eastAsia="Calibri" w:hAnsi="Times New Roman" w:cs="Times New Roman"/>
          <w:sz w:val="12"/>
          <w:szCs w:val="12"/>
        </w:rPr>
        <w:t>Документом, содержащим решение о предоставлении муниципальной услуги является</w:t>
      </w:r>
      <w:proofErr w:type="gramEnd"/>
      <w:r w:rsidRPr="002A1DF2">
        <w:rPr>
          <w:rFonts w:ascii="Times New Roman" w:eastAsia="Calibri" w:hAnsi="Times New Roman" w:cs="Times New Roman"/>
          <w:sz w:val="12"/>
          <w:szCs w:val="12"/>
        </w:rPr>
        <w:t xml:space="preserve"> распоряжение администрации муниципального района Сергиевский Самарской области.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A1DF2">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2A1DF2">
        <w:rPr>
          <w:rFonts w:ascii="Times New Roman" w:eastAsia="Calibri" w:hAnsi="Times New Roman" w:cs="Times New Roman"/>
          <w:sz w:val="12"/>
          <w:szCs w:val="12"/>
        </w:rPr>
        <w:t xml:space="preserve"> выписка из протокола заседания комиссии по жилищным вопросам при администрации муниципального района Сергиевский Самарской области.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3.3.1.3.2. Основаниями для отказа в предоставлении муниципальной услуги являются: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а) подача заявления от имени заявителя не уполномоченным лицом;</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б) непредставление или представление неполного комплекта документов заявителем, предусмотренных настоящим Административным регламентом;</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в) предоставление заявителем недостоверных сведений, в заявлении и прилагаемых документах имеются недостоверные и (или) противоречивые сведения;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г) несоответствие заявителей требованиям, указанным в пункте 1.2.1. настоящего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д)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е) наличие в отношении заявителя и членов его семьи судебного акта, вступившего в законную силу, о выселении их из жилого помещения, предоставленного по договору социального найма, расторжении или прекращении договора социального найма;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ж) оспаривание права пользования обмениваемым жилым помещением в судебном порядке;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з) признание в установленном порядке обмениваемого жилого помещения непригодным для проживания;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и) принятие решения о сносе соответствующего дома или его переоборудовании для использования в других целях;</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к) принятие решения о капитальном ремонте соответствующего дома с переустройством и (или) перепланировкой жилых помещений в этом доме;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л) поступление ответа на межведомственный запрос, исключающий возможность оказания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3.3.1.4. Выдача результата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 (Жилищного управления).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3.3.1.4.2. Специалист Жилищного управления, в должностные обязанности которого входит предоставление муниципальной услуги, в срок не позднее 3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выдается лично в Жилищном управлении под роспись;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3.3.1.4.3.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 Вариант 2  -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1. </w:t>
      </w:r>
      <w:proofErr w:type="gramStart"/>
      <w:r w:rsidRPr="002A1DF2">
        <w:rPr>
          <w:rFonts w:ascii="Times New Roman" w:eastAsia="Calibri" w:hAnsi="Times New Roman" w:cs="Times New Roman"/>
          <w:sz w:val="12"/>
          <w:szCs w:val="12"/>
        </w:rPr>
        <w:t>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(Жилищное управление),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 6 к настоящему Административному регламенту.</w:t>
      </w:r>
      <w:proofErr w:type="gramEnd"/>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 Максимальный срок предоставления муниципальной услуги составляет 10 рабочих дней со дня регистрации Уполномоченным органом (Жилищным управлением), заявления о предоставления муниципальной услуги и необходимых документов.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 Предоставление дополнительных документов и (или) информации от заявителя в процессе предоставления муниципальной услуги не предусмотрено.</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4. Результатом предоставления муниципальной услуги является: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решение о предоставлении муниципальной услуги по форме согласно Приложению № 7 к настоящему Административному регламенту с приложением исправленных документов, являющихся результатом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решение об отказе в предоставлении услуги по форме согласно Приложению № 8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5. Перечень административных процедур:</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выдача результата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администрация муниципального района Сергиевский Самарской области;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3.3.2.1.2. Для получения муниципальной услуги заявитель представляет в Уполномоченный орган (Жилищное управление), заявление о предоставлении муниципальной услуги по форме согласно Приложению № 6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документ, удостоверяющий личность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lastRenderedPageBreak/>
        <w:t>- документ, удостоверяющий полномочия представителя заявителя в случае обращения за получением муниципальной услуги представителя.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3.3.2.1.3. Основанием для начала административной процедуры является поступление в Уполномоченный орган (Жилищное управление), заявления и документов, предусмотренных пунктом 3.3.2.1.2. настоящего Административного регламента, одним из способов, установленных пунктом 3.3.2.1.4. настоящего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3.3.2.1.4. Способы подачи запроса и документов и (или) информации, необходимых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 в электронной форме посредством ЕПГУ, РПГУ;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 на бумажном носителе посредством личного обращения в Уполномоченный орган (Жилищное управление);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 посредством заказного почтового отправления с описью вложения (с уведомлением о вручении) по адресу Уполномоченного органа (Жилищного управления).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3.3.2.1.5.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 в Уполномоченном органе, Жилищном управлении - документ, удостоверяющий личность;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2A1DF2">
        <w:rPr>
          <w:rFonts w:ascii="Times New Roman" w:eastAsia="Calibri" w:hAnsi="Times New Roman" w:cs="Times New Roman"/>
          <w:sz w:val="12"/>
          <w:szCs w:val="12"/>
        </w:rPr>
        <w:t>ии и ау</w:t>
      </w:r>
      <w:proofErr w:type="gramEnd"/>
      <w:r w:rsidRPr="002A1DF2">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3.3.2.1.6. Основания для отказа в приеме к рассмотрению заявления и документов отсутствуют.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3.3.2.1.7.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3.3.2.1.8.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3.3.2.2. Приостановление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Основания для приостановления предоставления муниципальной услуги отсутствуют.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3.3.2.3. Принятие решения о предоставлении муниципальной услуги либо принятие решения об отказе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3.3.2.3.1. Уполномоченный орган не позднее 10 рабочих дней со дня поступления заявления о предоставлении муниципальной услуги и приложенных к нему документов рассматривает их, принимает решение и осуществляет подготовку проекта решения: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о предоставлении муниципальной услуги по форме согласно Приложению № 7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об отказе в предоставлении услуги по форме согласно Приложению № 8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3.3.2.3.2. </w:t>
      </w:r>
      <w:proofErr w:type="gramStart"/>
      <w:r w:rsidRPr="002A1DF2">
        <w:rPr>
          <w:rFonts w:ascii="Times New Roman" w:eastAsia="Calibri" w:hAnsi="Times New Roman" w:cs="Times New Roman"/>
          <w:sz w:val="12"/>
          <w:szCs w:val="12"/>
        </w:rPr>
        <w:t>Документом, содержащим решение о предоставлении муниципальной услуги является</w:t>
      </w:r>
      <w:proofErr w:type="gramEnd"/>
      <w:r w:rsidRPr="002A1DF2">
        <w:rPr>
          <w:rFonts w:ascii="Times New Roman" w:eastAsia="Calibri" w:hAnsi="Times New Roman" w:cs="Times New Roman"/>
          <w:sz w:val="12"/>
          <w:szCs w:val="12"/>
        </w:rPr>
        <w:t xml:space="preserve"> уведомление Жилищного управления с приложением исправленных документов, являющихся результатом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3.3.2.3.3. </w:t>
      </w:r>
      <w:proofErr w:type="gramStart"/>
      <w:r w:rsidRPr="002A1DF2">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2A1DF2">
        <w:rPr>
          <w:rFonts w:ascii="Times New Roman" w:eastAsia="Calibri" w:hAnsi="Times New Roman" w:cs="Times New Roman"/>
          <w:sz w:val="12"/>
          <w:szCs w:val="12"/>
        </w:rPr>
        <w:t xml:space="preserve"> уведомление Жилищного управления.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3.3.2.3.4. Основаниями для отказа в предоставлении муниципальной услуги являются: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а)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б) подача заявления не по установленной Приложением № 6 к настоящему Административному регламенту форме;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в) отсутствие в тексте выданного в результате предоставления муниципальной услуги документа опечатки и (или) ошибки;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г)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д) подача заявления от имени заявителя не уполномоченным лицом;</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е) предоставление заявителем недостоверных сведений, в заявлении и прилагаемых документах имеются недостоверные и (или) противоречивые сведения;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ж)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з)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и)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3.3.2.3.5.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3.3.2.4. Выдача результата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 (Жилищного управления).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3.3.2.4.2. Специалист Жилищного управления, в должностные обязанности которого входит предоставление муниципальной услуги, в срок не позднее 3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выдается лично в Жилищном управлении под роспись;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3.3.2.4.3.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 Вариант 3  - вариант предоставления муниципальной услуги в случае выдачи дубликата документа, выданного по результатам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 В случае порчи или утраты документа, выданного по результатам предоставления муниципальной услуги, заявитель вправе обратиться в Уполномоченный орган (Жилищное управление), с заявлением о выдаче дубликата документа, выданного по результатам предоставления муниципальной услуги по форме согласно Приложению № 9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lastRenderedPageBreak/>
        <w:t>2. Максимальный срок предоставления муниципальной услуги составляет 10 рабочих дней со дня регистрации Уполномоченным органом (Жилищным управлением), заявления о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4 Предоставление дополнительных документов и (или) информации от заявителя в процессе предоставления муниципальной услуги не предусмотрено.</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5. Результатом предоставления муниципальной услуги является: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решение о предоставлении муниципальной услуги по форме согласно Приложению № 10 к настоящему Административному регламенту с приложением дубликата документа, выданного по результатам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решение об отказе в предоставлении услуги по форме согласно Приложению № 11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6. Перечень административных процедур</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прием, проверка и регистрация заявления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выдача результата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3.3.3.1. Прием и регистрация заявления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администрация муниципального района Сергиевский Самарской области;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3.3.3.1.2. Для получения муниципальной услуги заявитель представляет в Уполномоченный орган (Жилищное управление), заявление о предоставлении муниципальной услуги по форме согласно Приложению № 9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документ, удостоверяющий личность заявителя (кроме способа направления заявления и документов в электронной форме посредством ЕПГУ, РГУ);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документ, удостоверяющий личность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получением муниципальной услуги представителя.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3.3.3.1.3. Основанием для начала административной процедуры является поступление в Уполномоченный орган (Жилищное управление), заявления и документов, предусмотренного пунктом 3.3.3.1.2. настоящего Административного регламента, одним из способов, установленным пунктом 3.3.3.1.4. настоящего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3.3.3.1.4. Способы подачи запроса, необходимого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 в электронной форме посредством ЕПГУ, РПГУ;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 на бумажном носителе посредством личного обращения в Уполномоченный орган (Жилищное управление);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 посредством заказного почтового отправления с описью вложения (с уведомлением о вручении) по адресу Уполномоченного органа</w:t>
      </w:r>
      <w:proofErr w:type="gramStart"/>
      <w:r w:rsidRPr="002A1DF2">
        <w:rPr>
          <w:rFonts w:ascii="Times New Roman" w:eastAsia="Calibri" w:hAnsi="Times New Roman" w:cs="Times New Roman"/>
          <w:sz w:val="12"/>
          <w:szCs w:val="12"/>
        </w:rPr>
        <w:t>,(</w:t>
      </w:r>
      <w:proofErr w:type="gramEnd"/>
      <w:r w:rsidRPr="002A1DF2">
        <w:rPr>
          <w:rFonts w:ascii="Times New Roman" w:eastAsia="Calibri" w:hAnsi="Times New Roman" w:cs="Times New Roman"/>
          <w:sz w:val="12"/>
          <w:szCs w:val="12"/>
        </w:rPr>
        <w:t>Жилищного управления).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3.3.3.1.5. Способами установления личности заявителя (представителя заявителя) при приеме заявления о предоставлении муниципальной услуги, являются: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2) в Уполномоченном органе - документ, удостоверяющий личность;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2A1DF2">
        <w:rPr>
          <w:rFonts w:ascii="Times New Roman" w:eastAsia="Calibri" w:hAnsi="Times New Roman" w:cs="Times New Roman"/>
          <w:sz w:val="12"/>
          <w:szCs w:val="12"/>
        </w:rPr>
        <w:t>ии и ау</w:t>
      </w:r>
      <w:proofErr w:type="gramEnd"/>
      <w:r w:rsidRPr="002A1DF2">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3.3.3.1.6. Основания для отказа в приеме к рассмотрению заявления отсутствуют.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3.3.3.1.7. Возможность приема Уполномоченным органом запроса о предоставлении муниципальной услуги по экстерриториальному принципу отсутствует.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3.3.3.1.8. Срок регистрации запроса о предоставлении муниципальной услуги, устанавливается пунктом 2.12. настоящего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3.3.3.2. Приостановление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Основания для приостановления предоставления муниципальной услуги отсутствуют.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3.3.3.3. Принятие решения о предоставлении муниципальной услуги либо принятие решения об отказе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3.3.3.3.1. Уполномоченный орган не позднее 10 рабочих дней со дня поступления заявления о предоставлении муниципальной услуги и необходимых документов рассматривает его, принимает решение и осуществляет подготовку проекта решения: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о предоставлении муниципальной услуги по форме согласно Приложению № 10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об отказе в предоставлении услуги по форме согласно Приложению № 11 к настоящему Административному регламенту.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3.3.3.3.2. </w:t>
      </w:r>
      <w:proofErr w:type="gramStart"/>
      <w:r w:rsidRPr="002A1DF2">
        <w:rPr>
          <w:rFonts w:ascii="Times New Roman" w:eastAsia="Calibri" w:hAnsi="Times New Roman" w:cs="Times New Roman"/>
          <w:sz w:val="12"/>
          <w:szCs w:val="12"/>
        </w:rPr>
        <w:t>Документом, содержащим решение о предоставлении муниципальной услуги является</w:t>
      </w:r>
      <w:proofErr w:type="gramEnd"/>
      <w:r w:rsidRPr="002A1DF2">
        <w:rPr>
          <w:rFonts w:ascii="Times New Roman" w:eastAsia="Calibri" w:hAnsi="Times New Roman" w:cs="Times New Roman"/>
          <w:sz w:val="12"/>
          <w:szCs w:val="12"/>
        </w:rPr>
        <w:t xml:space="preserve"> уведомление Жилищного управления с приложением дубликата документа, выданного по результатам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3.3.3.3.3. </w:t>
      </w:r>
      <w:proofErr w:type="gramStart"/>
      <w:r w:rsidRPr="002A1DF2">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2A1DF2">
        <w:rPr>
          <w:rFonts w:ascii="Times New Roman" w:eastAsia="Calibri" w:hAnsi="Times New Roman" w:cs="Times New Roman"/>
          <w:sz w:val="12"/>
          <w:szCs w:val="12"/>
        </w:rPr>
        <w:t xml:space="preserve"> уведомление Жилищного управления.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3.3.3.3.4. Основаниями для отказа в предоставлении муниципальной услуги являются: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а)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б) подача заявления не по установленной Приложением № 9 к настоящему Административному регламенту форме;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в) подача заявления о выдаче дубликата лицом, не являющимся заявителем в соответствии с настоящим Административным регламентом;</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г) подача заявления от имени заявителя не уполномоченным лицом;</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д) предоставление заявителем недостоверных сведений, в заявлении и прилагаемых документах имеются недостоверные и (или) противоречивые сведения;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е)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lastRenderedPageBreak/>
        <w:t>ж)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з)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3.3.3.3.5.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3.3.3.4. Выдача результата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 (Жилищного управления).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3.3.3.4.2. Специалист Уполномоченного органа, в должностные обязанности которого входит предоставление муниципальной услуги, в срок не позднее 3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выдается лично в Жилищном управлении под роспись;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3.3.3.4.3.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3.4. Порядок оставления заявления заявителя о предоставлении</w:t>
      </w:r>
      <w:r>
        <w:rPr>
          <w:rFonts w:ascii="Times New Roman" w:eastAsia="Calibri" w:hAnsi="Times New Roman" w:cs="Times New Roman"/>
          <w:sz w:val="12"/>
          <w:szCs w:val="12"/>
        </w:rPr>
        <w:t xml:space="preserve"> </w:t>
      </w:r>
      <w:r w:rsidRPr="002A1DF2">
        <w:rPr>
          <w:rFonts w:ascii="Times New Roman" w:eastAsia="Calibri" w:hAnsi="Times New Roman" w:cs="Times New Roman"/>
          <w:sz w:val="12"/>
          <w:szCs w:val="12"/>
        </w:rPr>
        <w:t>муниципальной услуги без рассмотрения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3.4.2. Заявитель вправе обратиться в Уполномоченный орган, Жилищное управление, с заявлением об оставлении заявления о предоставлении муниципальной услуги без рассмотрения в течение 10 рабочих дней </w:t>
      </w:r>
      <w:proofErr w:type="gramStart"/>
      <w:r w:rsidRPr="002A1DF2">
        <w:rPr>
          <w:rFonts w:ascii="Times New Roman" w:eastAsia="Calibri" w:hAnsi="Times New Roman" w:cs="Times New Roman"/>
          <w:sz w:val="12"/>
          <w:szCs w:val="12"/>
        </w:rPr>
        <w:t>с даты регистрации</w:t>
      </w:r>
      <w:proofErr w:type="gramEnd"/>
      <w:r w:rsidRPr="002A1DF2">
        <w:rPr>
          <w:rFonts w:ascii="Times New Roman" w:eastAsia="Calibri" w:hAnsi="Times New Roman" w:cs="Times New Roman"/>
          <w:sz w:val="12"/>
          <w:szCs w:val="12"/>
        </w:rPr>
        <w:t xml:space="preserve"> Уполномоченным органом (Жилищным управлением) заявления о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3.4.5. Срок направления письма, указанного в пункте 3.4.4. настоящего Административного регламента, заявителю – 3 рабочих дня со дня регистрации заявления об оставлении заявления о предоставлении муниципальной услуги без рассмотрения.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3.5.1.  Формирование заявления.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При формировании заявления заявителю обеспечивается: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д) возможность вернуться на любой из этапов заполнения электронной формы заявления без </w:t>
      </w:r>
      <w:proofErr w:type="gramStart"/>
      <w:r w:rsidRPr="002A1DF2">
        <w:rPr>
          <w:rFonts w:ascii="Times New Roman" w:eastAsia="Calibri" w:hAnsi="Times New Roman" w:cs="Times New Roman"/>
          <w:sz w:val="12"/>
          <w:szCs w:val="12"/>
        </w:rPr>
        <w:t>потери</w:t>
      </w:r>
      <w:proofErr w:type="gramEnd"/>
      <w:r w:rsidRPr="002A1DF2">
        <w:rPr>
          <w:rFonts w:ascii="Times New Roman" w:eastAsia="Calibri" w:hAnsi="Times New Roman" w:cs="Times New Roman"/>
          <w:sz w:val="12"/>
          <w:szCs w:val="12"/>
        </w:rPr>
        <w:t xml:space="preserve"> ранее введенной информации;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Сформированное и подписанное </w:t>
      </w:r>
      <w:proofErr w:type="gramStart"/>
      <w:r w:rsidRPr="002A1DF2">
        <w:rPr>
          <w:rFonts w:ascii="Times New Roman" w:eastAsia="Calibri" w:hAnsi="Times New Roman" w:cs="Times New Roman"/>
          <w:sz w:val="12"/>
          <w:szCs w:val="12"/>
        </w:rPr>
        <w:t>заявление</w:t>
      </w:r>
      <w:proofErr w:type="gramEnd"/>
      <w:r w:rsidRPr="002A1DF2">
        <w:rPr>
          <w:rFonts w:ascii="Times New Roman" w:eastAsia="Calibri" w:hAnsi="Times New Roman" w:cs="Times New Roman"/>
          <w:sz w:val="12"/>
          <w:szCs w:val="12"/>
        </w:rPr>
        <w:t xml:space="preserve"> и иные документы, необходимые для предоставления муниципальной услуги, направляются в Жилищное управление, посредством ЕПГУ, РПГУ.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Специалист Уполномоченного органа (Жилищного управления),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пункте 3.3.1.1.8.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Электронное заявление становится доступным для специалиста Жилищного управления в государственной информационной системе, используемой Уполномоченным органом для предоставления муниципальной услуги (далее – ГИС).</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Специалист Жилищного управления: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производит действия в соответствии с настоящим Административным регламентом.</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3.5.3. Получение результата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Заявителю в качестве результата предоставления муниципальной услуги обеспечивается возможность получения документа: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Уполномоченный орган (Жилищное управление).</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lastRenderedPageBreak/>
        <w:t>3.5.4. Получение сведений о ходе рассмотрения заявления.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A1DF2">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3.6.1.1. </w:t>
      </w:r>
      <w:proofErr w:type="gramStart"/>
      <w:r w:rsidRPr="002A1DF2">
        <w:rPr>
          <w:rFonts w:ascii="Times New Roman" w:eastAsia="Calibri" w:hAnsi="Times New Roman" w:cs="Times New Roman"/>
          <w:sz w:val="12"/>
          <w:szCs w:val="12"/>
        </w:rPr>
        <w:t>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w:t>
      </w:r>
      <w:proofErr w:type="gramEnd"/>
      <w:r w:rsidRPr="002A1DF2">
        <w:rPr>
          <w:rFonts w:ascii="Times New Roman" w:eastAsia="Calibri" w:hAnsi="Times New Roman" w:cs="Times New Roman"/>
          <w:sz w:val="12"/>
          <w:szCs w:val="12"/>
        </w:rPr>
        <w:t xml:space="preserve"> бумажном </w:t>
      </w:r>
      <w:proofErr w:type="gramStart"/>
      <w:r w:rsidRPr="002A1DF2">
        <w:rPr>
          <w:rFonts w:ascii="Times New Roman" w:eastAsia="Calibri" w:hAnsi="Times New Roman" w:cs="Times New Roman"/>
          <w:sz w:val="12"/>
          <w:szCs w:val="12"/>
        </w:rPr>
        <w:t>носителе</w:t>
      </w:r>
      <w:proofErr w:type="gramEnd"/>
      <w:r w:rsidRPr="002A1DF2">
        <w:rPr>
          <w:rFonts w:ascii="Times New Roman" w:eastAsia="Calibri" w:hAnsi="Times New Roman" w:cs="Times New Roman"/>
          <w:sz w:val="12"/>
          <w:szCs w:val="12"/>
        </w:rPr>
        <w:t xml:space="preserve">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w:t>
      </w:r>
      <w:r w:rsidRPr="002A1DF2">
        <w:rPr>
          <w:rFonts w:ascii="Times New Roman" w:eastAsia="Calibri" w:hAnsi="Times New Roman" w:cs="Times New Roman"/>
          <w:sz w:val="12"/>
          <w:szCs w:val="12"/>
        </w:rPr>
        <w:cr/>
        <w:t xml:space="preserve">В соответствии с частью 1.1 статьи 16 Федерального закона № 210-ФЗ для реализации своих функций многофункциональный центр вправе привлекать иные организации. </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3.6.2. Информирование заявителей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Информирование заявителя многофункциональным центром осуществляется следующими способами: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A1DF2">
        <w:rPr>
          <w:rFonts w:ascii="Times New Roman" w:eastAsia="Calibri"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3.6.3. Выдача заявителю результата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A1DF2">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w:t>
      </w:r>
      <w:proofErr w:type="gramEnd"/>
      <w:r w:rsidRPr="002A1DF2">
        <w:rPr>
          <w:rFonts w:ascii="Times New Roman" w:eastAsia="Calibri" w:hAnsi="Times New Roman" w:cs="Times New Roman"/>
          <w:sz w:val="12"/>
          <w:szCs w:val="12"/>
        </w:rPr>
        <w:t xml:space="preserve">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roofErr w:type="gramStart"/>
      <w:r w:rsidRPr="002A1DF2">
        <w:rPr>
          <w:rFonts w:ascii="Times New Roman" w:eastAsia="Calibri" w:hAnsi="Times New Roman" w:cs="Times New Roman"/>
          <w:sz w:val="12"/>
          <w:szCs w:val="12"/>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w:t>
      </w:r>
      <w:proofErr w:type="gramEnd"/>
      <w:r w:rsidRPr="002A1DF2">
        <w:rPr>
          <w:rFonts w:ascii="Times New Roman" w:eastAsia="Calibri" w:hAnsi="Times New Roman" w:cs="Times New Roman"/>
          <w:sz w:val="12"/>
          <w:szCs w:val="12"/>
        </w:rPr>
        <w:t xml:space="preserve">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Раздел 4. Формы </w:t>
      </w:r>
      <w:proofErr w:type="gramStart"/>
      <w:r w:rsidRPr="002A1DF2">
        <w:rPr>
          <w:rFonts w:ascii="Times New Roman" w:eastAsia="Calibri" w:hAnsi="Times New Roman" w:cs="Times New Roman"/>
          <w:sz w:val="12"/>
          <w:szCs w:val="12"/>
        </w:rPr>
        <w:t>контроля за</w:t>
      </w:r>
      <w:proofErr w:type="gramEnd"/>
      <w:r w:rsidRPr="002A1DF2">
        <w:rPr>
          <w:rFonts w:ascii="Times New Roman" w:eastAsia="Calibri" w:hAnsi="Times New Roman" w:cs="Times New Roman"/>
          <w:sz w:val="12"/>
          <w:szCs w:val="12"/>
        </w:rPr>
        <w:t xml:space="preserve"> исполнением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4.1. Порядок осуществления текущего </w:t>
      </w:r>
      <w:proofErr w:type="gramStart"/>
      <w:r w:rsidRPr="002A1DF2">
        <w:rPr>
          <w:rFonts w:ascii="Times New Roman" w:eastAsia="Calibri" w:hAnsi="Times New Roman" w:cs="Times New Roman"/>
          <w:sz w:val="12"/>
          <w:szCs w:val="12"/>
        </w:rPr>
        <w:t>контроля за</w:t>
      </w:r>
      <w:proofErr w:type="gramEnd"/>
      <w:r w:rsidRPr="002A1DF2">
        <w:rPr>
          <w:rFonts w:ascii="Times New Roman" w:eastAsia="Calibri" w:hAnsi="Times New Roman" w:cs="Times New Roman"/>
          <w:sz w:val="12"/>
          <w:szCs w:val="1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4.1.1. Текущий </w:t>
      </w:r>
      <w:proofErr w:type="gramStart"/>
      <w:r w:rsidRPr="002A1DF2">
        <w:rPr>
          <w:rFonts w:ascii="Times New Roman" w:eastAsia="Calibri" w:hAnsi="Times New Roman" w:cs="Times New Roman"/>
          <w:sz w:val="12"/>
          <w:szCs w:val="12"/>
        </w:rPr>
        <w:t>контроль за</w:t>
      </w:r>
      <w:proofErr w:type="gramEnd"/>
      <w:r w:rsidRPr="002A1DF2">
        <w:rPr>
          <w:rFonts w:ascii="Times New Roman" w:eastAsia="Calibri" w:hAnsi="Times New Roman" w:cs="Times New Roman"/>
          <w:sz w:val="12"/>
          <w:szCs w:val="12"/>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Текущий контроль осуществляется путем проведения проверок:</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решений о предоставлении (об отказе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выявления и устранения нарушений прав граждан;</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A1DF2">
        <w:rPr>
          <w:rFonts w:ascii="Times New Roman" w:eastAsia="Calibri" w:hAnsi="Times New Roman" w:cs="Times New Roman"/>
          <w:sz w:val="12"/>
          <w:szCs w:val="12"/>
        </w:rPr>
        <w:t>контроля за</w:t>
      </w:r>
      <w:proofErr w:type="gramEnd"/>
      <w:r w:rsidRPr="002A1DF2">
        <w:rPr>
          <w:rFonts w:ascii="Times New Roman" w:eastAsia="Calibri" w:hAnsi="Times New Roman" w:cs="Times New Roman"/>
          <w:sz w:val="12"/>
          <w:szCs w:val="12"/>
        </w:rPr>
        <w:t xml:space="preserve"> полнотой и качеством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lastRenderedPageBreak/>
        <w:t>4.2.1.</w:t>
      </w:r>
      <w:proofErr w:type="gramStart"/>
      <w:r w:rsidRPr="002A1DF2">
        <w:rPr>
          <w:rFonts w:ascii="Times New Roman" w:eastAsia="Calibri" w:hAnsi="Times New Roman" w:cs="Times New Roman"/>
          <w:sz w:val="12"/>
          <w:szCs w:val="12"/>
        </w:rPr>
        <w:t>Контроль за</w:t>
      </w:r>
      <w:proofErr w:type="gramEnd"/>
      <w:r w:rsidRPr="002A1DF2">
        <w:rPr>
          <w:rFonts w:ascii="Times New Roman" w:eastAsia="Calibri" w:hAnsi="Times New Roman" w:cs="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соблюдение сроков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соблюдение положений настоящего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правильность и обоснованность принятого решения об отказе в предоставлении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Основанием для проведения внеплановых проверок являются: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4.4.Положения, характеризующие требования к порядку и формам </w:t>
      </w:r>
      <w:proofErr w:type="gramStart"/>
      <w:r w:rsidRPr="002A1DF2">
        <w:rPr>
          <w:rFonts w:ascii="Times New Roman" w:eastAsia="Calibri" w:hAnsi="Times New Roman" w:cs="Times New Roman"/>
          <w:sz w:val="12"/>
          <w:szCs w:val="12"/>
        </w:rPr>
        <w:t>контроля за</w:t>
      </w:r>
      <w:proofErr w:type="gramEnd"/>
      <w:r w:rsidRPr="002A1DF2">
        <w:rPr>
          <w:rFonts w:ascii="Times New Roman" w:eastAsia="Calibri" w:hAnsi="Times New Roman" w:cs="Times New Roman"/>
          <w:sz w:val="12"/>
          <w:szCs w:val="12"/>
        </w:rPr>
        <w:t xml:space="preserve"> предоставлением муниципальной услуги, в том числе со стороны граждан, их объединений и организаций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xml:space="preserve">4.4.1. Граждане, их объединения и организации имеют право осуществлять </w:t>
      </w:r>
      <w:proofErr w:type="gramStart"/>
      <w:r w:rsidRPr="002A1DF2">
        <w:rPr>
          <w:rFonts w:ascii="Times New Roman" w:eastAsia="Calibri" w:hAnsi="Times New Roman" w:cs="Times New Roman"/>
          <w:sz w:val="12"/>
          <w:szCs w:val="12"/>
        </w:rPr>
        <w:t>контроль за</w:t>
      </w:r>
      <w:proofErr w:type="gramEnd"/>
      <w:r w:rsidRPr="002A1DF2">
        <w:rPr>
          <w:rFonts w:ascii="Times New Roman" w:eastAsia="Calibri" w:hAnsi="Times New Roman" w:cs="Times New Roman"/>
          <w:sz w:val="12"/>
          <w:szCs w:val="12"/>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Граждане, их объединения и организации также имеют право:</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направлять замечания и предложения по улучшению доступности и качества предоставления муниципальной услуги;</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 вносить предложения о мерах по устранению нарушений настоящего Административного регламента.</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Раздел 5. Досудебный (внесудебный) порядок обжалования решений и действий (бездействия) органа местного самоуправления, а также его должностных лиц, муниципальных служащих, работников</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A1DF2" w:rsidRPr="002A1DF2" w:rsidRDefault="002A1DF2"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2A1DF2">
        <w:rPr>
          <w:rFonts w:ascii="Times New Roman" w:eastAsia="Calibri" w:hAnsi="Times New Roman" w:cs="Times New Roman"/>
          <w:sz w:val="12"/>
          <w:szCs w:val="12"/>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A1DF2" w:rsidRPr="002A1DF2" w:rsidRDefault="002A1DF2" w:rsidP="002A1DF2">
      <w:pPr>
        <w:tabs>
          <w:tab w:val="left" w:pos="284"/>
          <w:tab w:val="left" w:pos="3828"/>
        </w:tabs>
        <w:spacing w:after="0" w:line="240" w:lineRule="auto"/>
        <w:jc w:val="both"/>
        <w:rPr>
          <w:rFonts w:ascii="Times New Roman" w:eastAsia="Calibri" w:hAnsi="Times New Roman" w:cs="Times New Roman"/>
          <w:sz w:val="12"/>
          <w:szCs w:val="12"/>
        </w:rPr>
      </w:pP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Приложение № 1</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к Административному регламенту</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bCs/>
          <w:sz w:val="12"/>
          <w:szCs w:val="12"/>
        </w:rPr>
      </w:pPr>
      <w:r w:rsidRPr="00F01B1E">
        <w:rPr>
          <w:rFonts w:ascii="Times New Roman" w:eastAsia="Calibri" w:hAnsi="Times New Roman" w:cs="Times New Roman"/>
          <w:b/>
          <w:bCs/>
          <w:sz w:val="12"/>
          <w:szCs w:val="12"/>
        </w:rPr>
        <w:t>Признаки, определяющие вариант предоставления муниципальной услуги</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2"/>
        <w:gridCol w:w="3200"/>
        <w:gridCol w:w="3631"/>
      </w:tblGrid>
      <w:tr w:rsidR="00F01B1E" w:rsidRPr="00F01B1E" w:rsidTr="00F01B1E">
        <w:trPr>
          <w:trHeight w:val="20"/>
          <w:jc w:val="center"/>
        </w:trPr>
        <w:tc>
          <w:tcPr>
            <w:tcW w:w="465" w:type="pct"/>
            <w:shd w:val="clear" w:color="auto" w:fill="auto"/>
          </w:tcPr>
          <w:p w:rsidR="00F01B1E" w:rsidRPr="00F01B1E" w:rsidRDefault="00F01B1E" w:rsidP="00F01B1E">
            <w:pPr>
              <w:tabs>
                <w:tab w:val="left" w:pos="284"/>
                <w:tab w:val="left" w:pos="3828"/>
              </w:tabs>
              <w:spacing w:after="0" w:line="240" w:lineRule="auto"/>
              <w:rPr>
                <w:rFonts w:ascii="Times New Roman" w:eastAsia="Calibri" w:hAnsi="Times New Roman" w:cs="Times New Roman"/>
                <w:sz w:val="12"/>
                <w:szCs w:val="12"/>
              </w:rPr>
            </w:pPr>
            <w:r w:rsidRPr="00F01B1E">
              <w:rPr>
                <w:rFonts w:ascii="Times New Roman" w:eastAsia="Calibri" w:hAnsi="Times New Roman" w:cs="Times New Roman"/>
                <w:b/>
                <w:bCs/>
                <w:sz w:val="12"/>
                <w:szCs w:val="12"/>
                <w:lang w:bidi="ru-RU"/>
              </w:rPr>
              <w:t xml:space="preserve">№ </w:t>
            </w:r>
            <w:proofErr w:type="gramStart"/>
            <w:r w:rsidRPr="00F01B1E">
              <w:rPr>
                <w:rFonts w:ascii="Times New Roman" w:eastAsia="Calibri" w:hAnsi="Times New Roman" w:cs="Times New Roman"/>
                <w:b/>
                <w:bCs/>
                <w:sz w:val="12"/>
                <w:szCs w:val="12"/>
                <w:lang w:bidi="ru-RU"/>
              </w:rPr>
              <w:t>п</w:t>
            </w:r>
            <w:proofErr w:type="gramEnd"/>
            <w:r w:rsidRPr="00F01B1E">
              <w:rPr>
                <w:rFonts w:ascii="Times New Roman" w:eastAsia="Calibri" w:hAnsi="Times New Roman" w:cs="Times New Roman"/>
                <w:b/>
                <w:bCs/>
                <w:sz w:val="12"/>
                <w:szCs w:val="12"/>
                <w:lang w:bidi="ru-RU"/>
              </w:rPr>
              <w:t>/п</w:t>
            </w:r>
          </w:p>
        </w:tc>
        <w:tc>
          <w:tcPr>
            <w:tcW w:w="2124" w:type="pct"/>
            <w:shd w:val="clear" w:color="auto" w:fill="auto"/>
          </w:tcPr>
          <w:p w:rsidR="00F01B1E" w:rsidRPr="00F01B1E" w:rsidRDefault="00F01B1E" w:rsidP="00F01B1E">
            <w:pPr>
              <w:tabs>
                <w:tab w:val="left" w:pos="284"/>
                <w:tab w:val="left" w:pos="3828"/>
              </w:tabs>
              <w:spacing w:after="0" w:line="240" w:lineRule="auto"/>
              <w:rPr>
                <w:rFonts w:ascii="Times New Roman" w:eastAsia="Calibri" w:hAnsi="Times New Roman" w:cs="Times New Roman"/>
                <w:sz w:val="12"/>
                <w:szCs w:val="12"/>
              </w:rPr>
            </w:pPr>
            <w:r w:rsidRPr="00F01B1E">
              <w:rPr>
                <w:rFonts w:ascii="Times New Roman" w:eastAsia="Calibri" w:hAnsi="Times New Roman" w:cs="Times New Roman"/>
                <w:b/>
                <w:bCs/>
                <w:sz w:val="12"/>
                <w:szCs w:val="12"/>
                <w:lang w:bidi="ru-RU"/>
              </w:rPr>
              <w:t>Наименование показателя</w:t>
            </w:r>
          </w:p>
        </w:tc>
        <w:tc>
          <w:tcPr>
            <w:tcW w:w="2410" w:type="pct"/>
            <w:shd w:val="clear" w:color="auto" w:fill="auto"/>
          </w:tcPr>
          <w:p w:rsidR="00F01B1E" w:rsidRPr="00F01B1E" w:rsidRDefault="00F01B1E" w:rsidP="00F01B1E">
            <w:pPr>
              <w:tabs>
                <w:tab w:val="left" w:pos="284"/>
                <w:tab w:val="left" w:pos="3828"/>
              </w:tabs>
              <w:spacing w:after="0" w:line="240" w:lineRule="auto"/>
              <w:rPr>
                <w:rFonts w:ascii="Times New Roman" w:eastAsia="Calibri" w:hAnsi="Times New Roman" w:cs="Times New Roman"/>
                <w:sz w:val="12"/>
                <w:szCs w:val="12"/>
              </w:rPr>
            </w:pPr>
            <w:r w:rsidRPr="00F01B1E">
              <w:rPr>
                <w:rFonts w:ascii="Times New Roman" w:eastAsia="Calibri" w:hAnsi="Times New Roman" w:cs="Times New Roman"/>
                <w:b/>
                <w:bCs/>
                <w:sz w:val="12"/>
                <w:szCs w:val="12"/>
                <w:lang w:bidi="ru-RU"/>
              </w:rPr>
              <w:t>Значения критерия</w:t>
            </w:r>
          </w:p>
        </w:tc>
      </w:tr>
      <w:tr w:rsidR="00F01B1E" w:rsidRPr="00F01B1E" w:rsidTr="00F01B1E">
        <w:trPr>
          <w:trHeight w:val="20"/>
          <w:jc w:val="center"/>
        </w:trPr>
        <w:tc>
          <w:tcPr>
            <w:tcW w:w="465" w:type="pct"/>
            <w:shd w:val="clear" w:color="auto" w:fill="auto"/>
          </w:tcPr>
          <w:p w:rsidR="00F01B1E" w:rsidRPr="00F01B1E" w:rsidRDefault="00F01B1E" w:rsidP="00F01B1E">
            <w:pPr>
              <w:tabs>
                <w:tab w:val="left" w:pos="284"/>
                <w:tab w:val="left" w:pos="3828"/>
              </w:tabs>
              <w:spacing w:after="0" w:line="240" w:lineRule="auto"/>
              <w:rPr>
                <w:rFonts w:ascii="Times New Roman" w:eastAsia="Calibri" w:hAnsi="Times New Roman" w:cs="Times New Roman"/>
                <w:sz w:val="12"/>
                <w:szCs w:val="12"/>
              </w:rPr>
            </w:pPr>
            <w:r w:rsidRPr="00F01B1E">
              <w:rPr>
                <w:rFonts w:ascii="Times New Roman" w:eastAsia="Calibri" w:hAnsi="Times New Roman" w:cs="Times New Roman"/>
                <w:b/>
                <w:bCs/>
                <w:sz w:val="12"/>
                <w:szCs w:val="12"/>
                <w:lang w:bidi="ru-RU"/>
              </w:rPr>
              <w:t>1</w:t>
            </w:r>
          </w:p>
        </w:tc>
        <w:tc>
          <w:tcPr>
            <w:tcW w:w="2124" w:type="pct"/>
            <w:shd w:val="clear" w:color="auto" w:fill="auto"/>
          </w:tcPr>
          <w:p w:rsidR="00F01B1E" w:rsidRPr="00F01B1E" w:rsidRDefault="00F01B1E" w:rsidP="00F01B1E">
            <w:pPr>
              <w:tabs>
                <w:tab w:val="left" w:pos="284"/>
                <w:tab w:val="left" w:pos="3828"/>
              </w:tabs>
              <w:spacing w:after="0" w:line="240" w:lineRule="auto"/>
              <w:rPr>
                <w:rFonts w:ascii="Times New Roman" w:eastAsia="Calibri" w:hAnsi="Times New Roman" w:cs="Times New Roman"/>
                <w:sz w:val="12"/>
                <w:szCs w:val="12"/>
              </w:rPr>
            </w:pPr>
            <w:r w:rsidRPr="00F01B1E">
              <w:rPr>
                <w:rFonts w:ascii="Times New Roman" w:eastAsia="Calibri" w:hAnsi="Times New Roman" w:cs="Times New Roman"/>
                <w:b/>
                <w:bCs/>
                <w:sz w:val="12"/>
                <w:szCs w:val="12"/>
                <w:lang w:bidi="ru-RU"/>
              </w:rPr>
              <w:t>2</w:t>
            </w:r>
          </w:p>
        </w:tc>
        <w:tc>
          <w:tcPr>
            <w:tcW w:w="2410" w:type="pct"/>
            <w:shd w:val="clear" w:color="auto" w:fill="auto"/>
          </w:tcPr>
          <w:p w:rsidR="00F01B1E" w:rsidRPr="00F01B1E" w:rsidRDefault="00F01B1E" w:rsidP="00F01B1E">
            <w:pPr>
              <w:tabs>
                <w:tab w:val="left" w:pos="284"/>
                <w:tab w:val="left" w:pos="3828"/>
              </w:tabs>
              <w:spacing w:after="0" w:line="240" w:lineRule="auto"/>
              <w:rPr>
                <w:rFonts w:ascii="Times New Roman" w:eastAsia="Calibri" w:hAnsi="Times New Roman" w:cs="Times New Roman"/>
                <w:sz w:val="12"/>
                <w:szCs w:val="12"/>
              </w:rPr>
            </w:pPr>
            <w:r w:rsidRPr="00F01B1E">
              <w:rPr>
                <w:rFonts w:ascii="Times New Roman" w:eastAsia="Calibri" w:hAnsi="Times New Roman" w:cs="Times New Roman"/>
                <w:b/>
                <w:bCs/>
                <w:sz w:val="12"/>
                <w:szCs w:val="12"/>
                <w:lang w:bidi="ru-RU"/>
              </w:rPr>
              <w:t>3</w:t>
            </w:r>
          </w:p>
        </w:tc>
      </w:tr>
      <w:tr w:rsidR="00F01B1E" w:rsidRPr="00F01B1E" w:rsidTr="00F01B1E">
        <w:trPr>
          <w:trHeight w:val="20"/>
          <w:jc w:val="center"/>
        </w:trPr>
        <w:tc>
          <w:tcPr>
            <w:tcW w:w="465" w:type="pct"/>
            <w:shd w:val="clear" w:color="auto" w:fill="auto"/>
          </w:tcPr>
          <w:p w:rsidR="00F01B1E" w:rsidRPr="00F01B1E" w:rsidRDefault="00F01B1E" w:rsidP="00F01B1E">
            <w:pPr>
              <w:tabs>
                <w:tab w:val="left" w:pos="284"/>
                <w:tab w:val="left" w:pos="3828"/>
              </w:tabs>
              <w:spacing w:after="0" w:line="240" w:lineRule="auto"/>
              <w:rPr>
                <w:rFonts w:ascii="Times New Roman" w:eastAsia="Calibri" w:hAnsi="Times New Roman" w:cs="Times New Roman"/>
                <w:sz w:val="12"/>
                <w:szCs w:val="12"/>
              </w:rPr>
            </w:pPr>
            <w:r w:rsidRPr="00F01B1E">
              <w:rPr>
                <w:rFonts w:ascii="Times New Roman" w:eastAsia="Calibri" w:hAnsi="Times New Roman" w:cs="Times New Roman"/>
                <w:sz w:val="12"/>
                <w:szCs w:val="12"/>
                <w:lang w:bidi="ru-RU"/>
              </w:rPr>
              <w:t>1</w:t>
            </w:r>
          </w:p>
        </w:tc>
        <w:tc>
          <w:tcPr>
            <w:tcW w:w="2124" w:type="pct"/>
            <w:shd w:val="clear" w:color="auto" w:fill="auto"/>
          </w:tcPr>
          <w:p w:rsidR="00F01B1E" w:rsidRPr="00F01B1E" w:rsidRDefault="00F01B1E" w:rsidP="00F01B1E">
            <w:pPr>
              <w:tabs>
                <w:tab w:val="left" w:pos="284"/>
                <w:tab w:val="left" w:pos="3828"/>
              </w:tabs>
              <w:spacing w:after="0" w:line="240" w:lineRule="auto"/>
              <w:rPr>
                <w:rFonts w:ascii="Times New Roman" w:eastAsia="Calibri" w:hAnsi="Times New Roman" w:cs="Times New Roman"/>
                <w:sz w:val="12"/>
                <w:szCs w:val="12"/>
              </w:rPr>
            </w:pPr>
            <w:r w:rsidRPr="00F01B1E">
              <w:rPr>
                <w:rFonts w:ascii="Times New Roman" w:eastAsia="Calibri" w:hAnsi="Times New Roman" w:cs="Times New Roman"/>
                <w:sz w:val="12"/>
                <w:szCs w:val="12"/>
                <w:lang w:bidi="ru-RU"/>
              </w:rPr>
              <w:t>Кто обращается за услугой?</w:t>
            </w:r>
          </w:p>
        </w:tc>
        <w:tc>
          <w:tcPr>
            <w:tcW w:w="2410" w:type="pct"/>
            <w:shd w:val="clear" w:color="auto" w:fill="auto"/>
          </w:tcPr>
          <w:p w:rsidR="00F01B1E" w:rsidRPr="00F01B1E" w:rsidRDefault="00F01B1E" w:rsidP="00F01B1E">
            <w:pPr>
              <w:tabs>
                <w:tab w:val="left" w:pos="284"/>
                <w:tab w:val="left" w:pos="3828"/>
              </w:tabs>
              <w:spacing w:after="0" w:line="240" w:lineRule="auto"/>
              <w:rPr>
                <w:rFonts w:ascii="Times New Roman" w:eastAsia="Calibri" w:hAnsi="Times New Roman" w:cs="Times New Roman"/>
                <w:sz w:val="12"/>
                <w:szCs w:val="12"/>
              </w:rPr>
            </w:pPr>
            <w:r w:rsidRPr="00F01B1E">
              <w:rPr>
                <w:rFonts w:ascii="Times New Roman" w:eastAsia="Calibri" w:hAnsi="Times New Roman" w:cs="Times New Roman"/>
                <w:sz w:val="12"/>
                <w:szCs w:val="12"/>
                <w:lang w:bidi="ru-RU"/>
              </w:rPr>
              <w:t>1.Заявитель</w:t>
            </w:r>
          </w:p>
          <w:p w:rsidR="00F01B1E" w:rsidRPr="00F01B1E" w:rsidRDefault="00F01B1E" w:rsidP="00F01B1E">
            <w:pPr>
              <w:tabs>
                <w:tab w:val="left" w:pos="284"/>
                <w:tab w:val="left" w:pos="3828"/>
              </w:tabs>
              <w:spacing w:after="0" w:line="240" w:lineRule="auto"/>
              <w:rPr>
                <w:rFonts w:ascii="Times New Roman" w:eastAsia="Calibri" w:hAnsi="Times New Roman" w:cs="Times New Roman"/>
                <w:sz w:val="12"/>
                <w:szCs w:val="12"/>
              </w:rPr>
            </w:pPr>
            <w:r w:rsidRPr="00F01B1E">
              <w:rPr>
                <w:rFonts w:ascii="Times New Roman" w:eastAsia="Calibri" w:hAnsi="Times New Roman" w:cs="Times New Roman"/>
                <w:sz w:val="12"/>
                <w:szCs w:val="12"/>
                <w:lang w:bidi="ru-RU"/>
              </w:rPr>
              <w:t>2. Представитель</w:t>
            </w:r>
          </w:p>
        </w:tc>
      </w:tr>
    </w:tbl>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sz w:val="12"/>
          <w:szCs w:val="12"/>
        </w:rPr>
      </w:pP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2</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к Административному регламенту</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bCs/>
          <w:sz w:val="12"/>
          <w:szCs w:val="12"/>
        </w:rPr>
      </w:pPr>
      <w:bookmarkStart w:id="16" w:name="_Toc160965310"/>
      <w:r w:rsidRPr="00F01B1E">
        <w:rPr>
          <w:rFonts w:ascii="Times New Roman" w:eastAsia="Calibri" w:hAnsi="Times New Roman" w:cs="Times New Roman"/>
          <w:b/>
          <w:bCs/>
          <w:sz w:val="12"/>
          <w:szCs w:val="12"/>
        </w:rPr>
        <w:t>Форма решения о предоставлении муниципальной услуги</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
          <w:sz w:val="12"/>
          <w:szCs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729"/>
      </w:tblGrid>
      <w:tr w:rsidR="00F01B1E" w:rsidRPr="00F01B1E" w:rsidTr="00D77624">
        <w:tc>
          <w:tcPr>
            <w:tcW w:w="9854" w:type="dxa"/>
          </w:tcPr>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sz w:val="12"/>
                <w:szCs w:val="12"/>
              </w:rPr>
            </w:pPr>
            <w:r w:rsidRPr="00F01B1E">
              <w:rPr>
                <w:rFonts w:ascii="Times New Roman" w:eastAsia="Calibri" w:hAnsi="Times New Roman" w:cs="Times New Roman"/>
                <w:b/>
                <w:sz w:val="12"/>
                <w:szCs w:val="12"/>
              </w:rPr>
              <w:t>АДМИНИСТРАЦИЯ</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sz w:val="12"/>
                <w:szCs w:val="12"/>
              </w:rPr>
            </w:pPr>
            <w:r w:rsidRPr="00F01B1E">
              <w:rPr>
                <w:rFonts w:ascii="Times New Roman" w:eastAsia="Calibri" w:hAnsi="Times New Roman" w:cs="Times New Roman"/>
                <w:b/>
                <w:sz w:val="12"/>
                <w:szCs w:val="12"/>
              </w:rPr>
              <w:t>МУНИЦИПАЛЬНОГО РАЙОНА СЕРГИЕВСКИЙ</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sz w:val="12"/>
                <w:szCs w:val="12"/>
              </w:rPr>
            </w:pPr>
            <w:r w:rsidRPr="00F01B1E">
              <w:rPr>
                <w:rFonts w:ascii="Times New Roman" w:eastAsia="Calibri" w:hAnsi="Times New Roman" w:cs="Times New Roman"/>
                <w:b/>
                <w:sz w:val="12"/>
                <w:szCs w:val="12"/>
              </w:rPr>
              <w:t>САМАРСКОЙ ОБЛАСТИ</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sz w:val="12"/>
                <w:szCs w:val="12"/>
              </w:rPr>
            </w:pP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sz w:val="12"/>
                <w:szCs w:val="12"/>
              </w:rPr>
            </w:pPr>
            <w:r w:rsidRPr="00F01B1E">
              <w:rPr>
                <w:rFonts w:ascii="Times New Roman" w:eastAsia="Calibri" w:hAnsi="Times New Roman" w:cs="Times New Roman"/>
                <w:b/>
                <w:sz w:val="12"/>
                <w:szCs w:val="12"/>
              </w:rPr>
              <w:t>РАСПОРЯЖЕНИЕ</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sz w:val="12"/>
                <w:szCs w:val="12"/>
              </w:rPr>
            </w:pPr>
            <w:r w:rsidRPr="00F01B1E">
              <w:rPr>
                <w:rFonts w:ascii="Times New Roman" w:eastAsia="Calibri" w:hAnsi="Times New Roman" w:cs="Times New Roman"/>
                <w:b/>
                <w:sz w:val="12"/>
                <w:szCs w:val="12"/>
              </w:rPr>
              <w:t>от «___»  ___________ 20___ г. № ______</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sz w:val="12"/>
                <w:szCs w:val="12"/>
              </w:rPr>
            </w:pP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bCs/>
                <w:sz w:val="12"/>
                <w:szCs w:val="12"/>
              </w:rPr>
            </w:pPr>
            <w:r w:rsidRPr="00F01B1E">
              <w:rPr>
                <w:rFonts w:ascii="Times New Roman" w:eastAsia="Calibri" w:hAnsi="Times New Roman" w:cs="Times New Roman"/>
                <w:b/>
                <w:sz w:val="12"/>
                <w:szCs w:val="12"/>
              </w:rPr>
              <w:t>О ВЫДАЧЕ СОГЛАСИЯ________(ФИО ОСНОВНОГО НАНИМАТЕЛЯ) НА ОБМЕН ЖИЛОГО ПОМЕЩЕНИЯ РАСПОЛОЖЕННОГО ПО АДРЕСУ: _________, ЗАНИМАЕМОГО ГРАЖДАНАМИ – НАНИМАТЕЛЯМИ ЖИЛОГО ПОМЕЩЕНИЯ МУНИЦИПАЛЬНОГО ЖИЛИЩНОГО ФОНДА ПО ДОГОВОРУ СОЦИАЛЬНОГО НАЙМА ЖИЛОГО ПОМЕЩЕНИЯ, НА ЖИЛОЕ ПОМЕЩЕНИЕ, РАСПОЛОЖЕННОЕ ПО АДРЕСУ: _________, ЗАНИМАЕМОГО ГРАЖДАНАМИ – НАНИМАТЕЛЯМИ ЖИЛОГО ПОМЕЩЕНИЯ МУНИЦИПАЛЬНОГО ЖИЛИЩНОГО ФОНДА ПО ДОГОВОРУ СОЦИАЛЬНОГО НАЙМА ЖИЛОГО ПОМЕЩЕНИЯ</w:t>
            </w:r>
          </w:p>
        </w:tc>
      </w:tr>
    </w:tbl>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sz w:val="12"/>
          <w:szCs w:val="12"/>
        </w:rPr>
      </w:pP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F01B1E">
        <w:rPr>
          <w:rFonts w:ascii="Times New Roman" w:eastAsia="Calibri" w:hAnsi="Times New Roman" w:cs="Times New Roman"/>
          <w:sz w:val="12"/>
          <w:szCs w:val="12"/>
        </w:rPr>
        <w:t xml:space="preserve">Рассмотрев заявление ______ и на основании решения комиссии по жилищным вопросам от ______ </w:t>
      </w:r>
      <w:proofErr w:type="gramStart"/>
      <w:r w:rsidRPr="00F01B1E">
        <w:rPr>
          <w:rFonts w:ascii="Times New Roman" w:eastAsia="Calibri" w:hAnsi="Times New Roman" w:cs="Times New Roman"/>
          <w:sz w:val="12"/>
          <w:szCs w:val="12"/>
        </w:rPr>
        <w:t>г</w:t>
      </w:r>
      <w:proofErr w:type="gramEnd"/>
      <w:r w:rsidRPr="00F01B1E">
        <w:rPr>
          <w:rFonts w:ascii="Times New Roman" w:eastAsia="Calibri" w:hAnsi="Times New Roman" w:cs="Times New Roman"/>
          <w:sz w:val="12"/>
          <w:szCs w:val="12"/>
        </w:rPr>
        <w:t>.:</w:t>
      </w: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F01B1E">
        <w:rPr>
          <w:rFonts w:ascii="Times New Roman" w:eastAsia="Calibri" w:hAnsi="Times New Roman" w:cs="Times New Roman"/>
          <w:sz w:val="12"/>
          <w:szCs w:val="12"/>
        </w:rPr>
        <w:t xml:space="preserve">  </w:t>
      </w: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F01B1E">
        <w:rPr>
          <w:rFonts w:ascii="Times New Roman" w:eastAsia="Calibri" w:hAnsi="Times New Roman" w:cs="Times New Roman"/>
          <w:sz w:val="12"/>
          <w:szCs w:val="12"/>
        </w:rPr>
        <w:t>1. Выдать согласие _______ на обмен жилого помещения расположенного по адресу: _________, занимаемого гражданами – нанимателями жилого помещения муниципального жилищного фонда по договору социального найма жилого помещения, на жилое помещение, расположенное по адресу: _________, занимаемого гражданами – нанимателями жилого помещения муниципального жилищного фонда по договору социального найма жилого помещения.</w:t>
      </w: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sz w:val="12"/>
          <w:szCs w:val="12"/>
        </w:rPr>
      </w:pPr>
      <w:r w:rsidRPr="00F01B1E">
        <w:rPr>
          <w:rFonts w:ascii="Times New Roman" w:eastAsia="Calibri" w:hAnsi="Times New Roman" w:cs="Times New Roman"/>
          <w:sz w:val="12"/>
          <w:szCs w:val="12"/>
        </w:rPr>
        <w:t xml:space="preserve">2. </w:t>
      </w:r>
      <w:proofErr w:type="gramStart"/>
      <w:r w:rsidRPr="00F01B1E">
        <w:rPr>
          <w:rFonts w:ascii="Times New Roman" w:eastAsia="Calibri" w:hAnsi="Times New Roman" w:cs="Times New Roman"/>
          <w:sz w:val="12"/>
          <w:szCs w:val="12"/>
        </w:rPr>
        <w:t>Контроль за</w:t>
      </w:r>
      <w:proofErr w:type="gramEnd"/>
      <w:r w:rsidRPr="00F01B1E">
        <w:rPr>
          <w:rFonts w:ascii="Times New Roman" w:eastAsia="Calibri" w:hAnsi="Times New Roman" w:cs="Times New Roman"/>
          <w:sz w:val="12"/>
          <w:szCs w:val="12"/>
        </w:rPr>
        <w:t xml:space="preserve"> выполнением настоящего распоряжения возложить на руководителя Жилищного управления администрации муниципального района Сергиевский 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sz w:val="12"/>
          <w:szCs w:val="12"/>
        </w:rPr>
      </w:pP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sz w:val="12"/>
          <w:szCs w:val="12"/>
        </w:rPr>
      </w:pPr>
      <w:r w:rsidRPr="00F01B1E">
        <w:rPr>
          <w:rFonts w:ascii="Times New Roman" w:eastAsia="Calibri" w:hAnsi="Times New Roman" w:cs="Times New Roman"/>
          <w:sz w:val="12"/>
          <w:szCs w:val="12"/>
        </w:rPr>
        <w:t xml:space="preserve">Глава муниципального района Сергиевский     </w:t>
      </w:r>
      <w:r>
        <w:rPr>
          <w:rFonts w:ascii="Times New Roman" w:eastAsia="Calibri" w:hAnsi="Times New Roman" w:cs="Times New Roman"/>
          <w:sz w:val="12"/>
          <w:szCs w:val="12"/>
        </w:rPr>
        <w:t xml:space="preserve">                                                                              </w:t>
      </w:r>
      <w:r w:rsidRPr="00F01B1E">
        <w:rPr>
          <w:rFonts w:ascii="Times New Roman" w:eastAsia="Calibri" w:hAnsi="Times New Roman" w:cs="Times New Roman"/>
          <w:sz w:val="12"/>
          <w:szCs w:val="12"/>
        </w:rPr>
        <w:t xml:space="preserve">                                              ФИО</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sz w:val="12"/>
          <w:szCs w:val="12"/>
        </w:rPr>
      </w:pPr>
      <w:r w:rsidRPr="00F01B1E">
        <w:rPr>
          <w:rFonts w:ascii="Times New Roman" w:eastAsia="Calibri" w:hAnsi="Times New Roman" w:cs="Times New Roman"/>
          <w:sz w:val="12"/>
          <w:szCs w:val="12"/>
        </w:rPr>
        <w:t>Самарской области</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sz w:val="12"/>
          <w:szCs w:val="12"/>
        </w:rPr>
      </w:pP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sz w:val="12"/>
          <w:szCs w:val="12"/>
        </w:rPr>
      </w:pPr>
      <w:r w:rsidRPr="00F01B1E">
        <w:rPr>
          <w:rFonts w:ascii="Times New Roman" w:eastAsia="Calibri" w:hAnsi="Times New Roman" w:cs="Times New Roman"/>
          <w:sz w:val="12"/>
          <w:szCs w:val="12"/>
        </w:rPr>
        <w:t>Исп. ФИО</w:t>
      </w:r>
    </w:p>
    <w:bookmarkEnd w:id="16"/>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3</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к Административному регламенту</w:t>
      </w:r>
    </w:p>
    <w:p w:rsidR="00F01B1E" w:rsidRDefault="00F01B1E" w:rsidP="00F01B1E">
      <w:pPr>
        <w:tabs>
          <w:tab w:val="left" w:pos="284"/>
          <w:tab w:val="left" w:pos="3828"/>
        </w:tabs>
        <w:spacing w:after="0" w:line="240" w:lineRule="auto"/>
        <w:jc w:val="center"/>
        <w:rPr>
          <w:rFonts w:ascii="Times New Roman" w:eastAsia="Calibri" w:hAnsi="Times New Roman" w:cs="Times New Roman"/>
          <w:b/>
          <w:bCs/>
          <w:sz w:val="12"/>
          <w:szCs w:val="12"/>
        </w:rPr>
      </w:pPr>
      <w:r w:rsidRPr="00F01B1E">
        <w:rPr>
          <w:rFonts w:ascii="Times New Roman" w:eastAsia="Calibri" w:hAnsi="Times New Roman" w:cs="Times New Roman"/>
          <w:b/>
          <w:bCs/>
          <w:sz w:val="12"/>
          <w:szCs w:val="12"/>
        </w:rPr>
        <w:t>Форма решения об отказе в предоставлении муниципальной услуги</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bCs/>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F01B1E" w:rsidRPr="007443A7" w:rsidTr="00D77624">
        <w:tc>
          <w:tcPr>
            <w:tcW w:w="3864" w:type="dxa"/>
          </w:tcPr>
          <w:p w:rsidR="00F01B1E" w:rsidRPr="007443A7" w:rsidRDefault="00F01B1E"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F01B1E" w:rsidRPr="007443A7" w:rsidRDefault="00F01B1E" w:rsidP="00D77624">
            <w:pPr>
              <w:tabs>
                <w:tab w:val="left" w:pos="284"/>
                <w:tab w:val="left" w:pos="3828"/>
              </w:tabs>
              <w:jc w:val="center"/>
              <w:rPr>
                <w:rFonts w:ascii="Times New Roman" w:eastAsia="Calibri" w:hAnsi="Times New Roman" w:cs="Times New Roman"/>
                <w:sz w:val="12"/>
                <w:szCs w:val="12"/>
              </w:rPr>
            </w:pP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p>
          <w:p w:rsidR="00F01B1E" w:rsidRPr="007443A7" w:rsidRDefault="00F01B1E"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F01B1E" w:rsidRDefault="00F01B1E" w:rsidP="00F01B1E">
      <w:pPr>
        <w:tabs>
          <w:tab w:val="left" w:pos="284"/>
          <w:tab w:val="left" w:pos="3828"/>
        </w:tabs>
        <w:spacing w:after="0" w:line="240" w:lineRule="auto"/>
        <w:jc w:val="center"/>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Выписка из протокола заседания комиссии по жилищным вопросам</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при администрации муниципального района Сергиевский Самарской области</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от 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1. Рассматривается заявление ________ о выдаче согласия на обмен жилого помещения расположенного по адресу: _________, занимаемого гражданами – нанимателями жилого помещения муниципального жилищного фонда по договору социального найма жилого помещения, на жилое помещение, расположенное по адресу: _________, занимаемого гражданами – нанимателями жилого помещения муниципального жилищного фонда по договору социального найма жилого помещения.</w:t>
      </w: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Комиссия РЕШИЛА:          </w:t>
      </w: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1. Обращение ____________ о выдаче согласия на обмен жилого помещения расположенного по адресу: _________, занимаемого гражданами – нанимателями жилого помещения муниципального жилищного фонда по договору социального найма жилого помещения, на жилое помещение, расположенное по адресу: _________, занимаемого гражданами – нанимателями жилого помещения муниципального жилищного фонда по договору социального найма жилого помещения, оставить без удовлетворения.</w:t>
      </w: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Основание: в соответствии с </w:t>
      </w:r>
      <w:proofErr w:type="spellStart"/>
      <w:r w:rsidRPr="00F01B1E">
        <w:rPr>
          <w:rFonts w:ascii="Times New Roman" w:eastAsia="Calibri" w:hAnsi="Times New Roman" w:cs="Times New Roman"/>
          <w:bCs/>
          <w:sz w:val="12"/>
          <w:szCs w:val="12"/>
        </w:rPr>
        <w:t>п.п</w:t>
      </w:r>
      <w:proofErr w:type="spellEnd"/>
      <w:r w:rsidRPr="00F01B1E">
        <w:rPr>
          <w:rFonts w:ascii="Times New Roman" w:eastAsia="Calibri" w:hAnsi="Times New Roman" w:cs="Times New Roman"/>
          <w:bCs/>
          <w:sz w:val="12"/>
          <w:szCs w:val="12"/>
        </w:rPr>
        <w:t xml:space="preserve">. ____ п. ____  Административного регламента предоставления муниципальной услуги «Выдача согласия на обмен жилыми помещениями, предоставленными по договорам социального найма», утвержденного постановлением администрации муниципального района Сергиевский Самарской области №______ </w:t>
      </w:r>
      <w:proofErr w:type="gramStart"/>
      <w:r w:rsidRPr="00F01B1E">
        <w:rPr>
          <w:rFonts w:ascii="Times New Roman" w:eastAsia="Calibri" w:hAnsi="Times New Roman" w:cs="Times New Roman"/>
          <w:bCs/>
          <w:sz w:val="12"/>
          <w:szCs w:val="12"/>
        </w:rPr>
        <w:t>от</w:t>
      </w:r>
      <w:proofErr w:type="gramEnd"/>
      <w:r w:rsidRPr="00F01B1E">
        <w:rPr>
          <w:rFonts w:ascii="Times New Roman" w:eastAsia="Calibri" w:hAnsi="Times New Roman" w:cs="Times New Roman"/>
          <w:bCs/>
          <w:sz w:val="12"/>
          <w:szCs w:val="12"/>
        </w:rPr>
        <w:t xml:space="preserve"> 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Должностное лицо структурного подразделения</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Исп. ФИО, тел.</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4</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к Административному регламенту</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bCs/>
          <w:sz w:val="12"/>
          <w:szCs w:val="12"/>
        </w:rPr>
      </w:pPr>
      <w:r w:rsidRPr="00F01B1E">
        <w:rPr>
          <w:rFonts w:ascii="Times New Roman" w:eastAsia="Calibri" w:hAnsi="Times New Roman" w:cs="Times New Roman"/>
          <w:b/>
          <w:bCs/>
          <w:sz w:val="12"/>
          <w:szCs w:val="12"/>
        </w:rPr>
        <w:t>Форма заявления о предоставлении услуги</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
    <w:p w:rsid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В Жилищное управление администрации </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муниципального района Сергиевский </w:t>
      </w:r>
    </w:p>
    <w:p w:rsid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от __________________________________ </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(фамилия, имя, отчество)</w:t>
      </w:r>
    </w:p>
    <w:p w:rsid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проживающег</w:t>
      </w:r>
      <w:proofErr w:type="gramStart"/>
      <w:r w:rsidRPr="00F01B1E">
        <w:rPr>
          <w:rFonts w:ascii="Times New Roman" w:eastAsia="Calibri" w:hAnsi="Times New Roman" w:cs="Times New Roman"/>
          <w:bCs/>
          <w:sz w:val="12"/>
          <w:szCs w:val="12"/>
        </w:rPr>
        <w:t>о(</w:t>
      </w:r>
      <w:proofErr w:type="gramEnd"/>
      <w:r w:rsidRPr="00F01B1E">
        <w:rPr>
          <w:rFonts w:ascii="Times New Roman" w:eastAsia="Calibri" w:hAnsi="Times New Roman" w:cs="Times New Roman"/>
          <w:bCs/>
          <w:sz w:val="12"/>
          <w:szCs w:val="12"/>
        </w:rPr>
        <w:t xml:space="preserve">ей) по адресу: __________ </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w:t>
      </w:r>
    </w:p>
    <w:p w:rsid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Адрес электронной почты:</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____________________________________</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(при наличии)</w:t>
      </w:r>
    </w:p>
    <w:p w:rsid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Контактный телефон:</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____________________________________</w:t>
      </w:r>
    </w:p>
    <w:p w:rsidR="00F01B1E" w:rsidRPr="00F01B1E" w:rsidRDefault="00F01B1E" w:rsidP="00F01B1E">
      <w:pPr>
        <w:tabs>
          <w:tab w:val="left" w:pos="284"/>
          <w:tab w:val="left" w:pos="3828"/>
        </w:tabs>
        <w:spacing w:after="0" w:line="240" w:lineRule="auto"/>
        <w:jc w:val="right"/>
        <w:rPr>
          <w:rFonts w:ascii="Times New Roman" w:eastAsia="Calibri" w:hAnsi="Times New Roman" w:cs="Times New Roman"/>
          <w:b/>
          <w:bCs/>
          <w:sz w:val="12"/>
          <w:szCs w:val="12"/>
        </w:rPr>
      </w:pP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bCs/>
          <w:sz w:val="12"/>
          <w:szCs w:val="12"/>
        </w:rPr>
      </w:pPr>
      <w:r w:rsidRPr="00F01B1E">
        <w:rPr>
          <w:rFonts w:ascii="Times New Roman" w:eastAsia="Calibri" w:hAnsi="Times New Roman" w:cs="Times New Roman"/>
          <w:b/>
          <w:bCs/>
          <w:sz w:val="12"/>
          <w:szCs w:val="12"/>
        </w:rPr>
        <w:t>ЗАЯВЛЕНИЕ</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об обмене жилыми помещениями</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Я, наниматель, гражданин  _________________</w:t>
      </w:r>
      <w:r>
        <w:rPr>
          <w:rFonts w:ascii="Times New Roman" w:eastAsia="Calibri" w:hAnsi="Times New Roman" w:cs="Times New Roman"/>
          <w:bCs/>
          <w:sz w:val="12"/>
          <w:szCs w:val="12"/>
        </w:rPr>
        <w:t>________________________________________________</w:t>
      </w:r>
      <w:r w:rsidRPr="00F01B1E">
        <w:rPr>
          <w:rFonts w:ascii="Times New Roman" w:eastAsia="Calibri" w:hAnsi="Times New Roman" w:cs="Times New Roman"/>
          <w:bCs/>
          <w:sz w:val="12"/>
          <w:szCs w:val="12"/>
        </w:rPr>
        <w:t>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ab/>
      </w:r>
      <w:r w:rsidRPr="00F01B1E">
        <w:rPr>
          <w:rFonts w:ascii="Times New Roman" w:eastAsia="Calibri" w:hAnsi="Times New Roman" w:cs="Times New Roman"/>
          <w:bCs/>
          <w:sz w:val="12"/>
          <w:szCs w:val="12"/>
        </w:rPr>
        <w:tab/>
        <w:t>(фамилия, имя, отчество)</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паспорт ______________________________________, выдан «__» ____________ 20__ года</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____________________________________________________________________________________________________________________________</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(кем </w:t>
      </w:r>
      <w:proofErr w:type="gramStart"/>
      <w:r w:rsidRPr="00F01B1E">
        <w:rPr>
          <w:rFonts w:ascii="Times New Roman" w:eastAsia="Calibri" w:hAnsi="Times New Roman" w:cs="Times New Roman"/>
          <w:bCs/>
          <w:sz w:val="12"/>
          <w:szCs w:val="12"/>
        </w:rPr>
        <w:t>выдан</w:t>
      </w:r>
      <w:proofErr w:type="gramEnd"/>
      <w:r w:rsidRPr="00F01B1E">
        <w:rPr>
          <w:rFonts w:ascii="Times New Roman" w:eastAsia="Calibri" w:hAnsi="Times New Roman" w:cs="Times New Roman"/>
          <w:bCs/>
          <w:sz w:val="12"/>
          <w:szCs w:val="12"/>
        </w:rPr>
        <w:t>)</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тел.: домашний ____________, служебный _____________, проживающи</w:t>
      </w:r>
      <w:proofErr w:type="gramStart"/>
      <w:r w:rsidRPr="00F01B1E">
        <w:rPr>
          <w:rFonts w:ascii="Times New Roman" w:eastAsia="Calibri" w:hAnsi="Times New Roman" w:cs="Times New Roman"/>
          <w:bCs/>
          <w:sz w:val="12"/>
          <w:szCs w:val="12"/>
        </w:rPr>
        <w:t>й(</w:t>
      </w:r>
      <w:proofErr w:type="spellStart"/>
      <w:proofErr w:type="gramEnd"/>
      <w:r w:rsidRPr="00F01B1E">
        <w:rPr>
          <w:rFonts w:ascii="Times New Roman" w:eastAsia="Calibri" w:hAnsi="Times New Roman" w:cs="Times New Roman"/>
          <w:bCs/>
          <w:sz w:val="12"/>
          <w:szCs w:val="12"/>
        </w:rPr>
        <w:t>ая</w:t>
      </w:r>
      <w:proofErr w:type="spellEnd"/>
      <w:r w:rsidRPr="00F01B1E">
        <w:rPr>
          <w:rFonts w:ascii="Times New Roman" w:eastAsia="Calibri" w:hAnsi="Times New Roman" w:cs="Times New Roman"/>
          <w:bCs/>
          <w:sz w:val="12"/>
          <w:szCs w:val="12"/>
        </w:rPr>
        <w:t xml:space="preserve">) по адресу: </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город _____________ ул. (пер., пр., </w:t>
      </w:r>
      <w:proofErr w:type="gramStart"/>
      <w:r w:rsidRPr="00F01B1E">
        <w:rPr>
          <w:rFonts w:ascii="Times New Roman" w:eastAsia="Calibri" w:hAnsi="Times New Roman" w:cs="Times New Roman"/>
          <w:bCs/>
          <w:sz w:val="12"/>
          <w:szCs w:val="12"/>
        </w:rPr>
        <w:t>м-н</w:t>
      </w:r>
      <w:proofErr w:type="gramEnd"/>
      <w:r w:rsidRPr="00F01B1E">
        <w:rPr>
          <w:rFonts w:ascii="Times New Roman" w:eastAsia="Calibri" w:hAnsi="Times New Roman" w:cs="Times New Roman"/>
          <w:bCs/>
          <w:sz w:val="12"/>
          <w:szCs w:val="12"/>
        </w:rPr>
        <w:t>) ___________________, д. __, корп. ___, кв. ____.</w:t>
      </w: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Жилое помещение находится в управлении__________________________________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(наименование управляющей организации)</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предлагаю   к   обмену:   занимаемое    жилое   помещение,   состоящее   из _____комнат, </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общая   площадь _______, жилая площадь _______, на _______   этаже, _______  этажного ____________________________________ дома, имеющего __________________________                                                       (</w:t>
      </w:r>
      <w:proofErr w:type="spellStart"/>
      <w:r w:rsidRPr="00F01B1E">
        <w:rPr>
          <w:rFonts w:ascii="Times New Roman" w:eastAsia="Calibri" w:hAnsi="Times New Roman" w:cs="Times New Roman"/>
          <w:bCs/>
          <w:sz w:val="12"/>
          <w:szCs w:val="12"/>
        </w:rPr>
        <w:t>кирпичн</w:t>
      </w:r>
      <w:proofErr w:type="spellEnd"/>
      <w:r w:rsidRPr="00F01B1E">
        <w:rPr>
          <w:rFonts w:ascii="Times New Roman" w:eastAsia="Calibri" w:hAnsi="Times New Roman" w:cs="Times New Roman"/>
          <w:bCs/>
          <w:sz w:val="12"/>
          <w:szCs w:val="12"/>
        </w:rPr>
        <w:t xml:space="preserve">.,    </w:t>
      </w:r>
      <w:proofErr w:type="spellStart"/>
      <w:r w:rsidRPr="00F01B1E">
        <w:rPr>
          <w:rFonts w:ascii="Times New Roman" w:eastAsia="Calibri" w:hAnsi="Times New Roman" w:cs="Times New Roman"/>
          <w:bCs/>
          <w:sz w:val="12"/>
          <w:szCs w:val="12"/>
        </w:rPr>
        <w:t>панельн</w:t>
      </w:r>
      <w:proofErr w:type="spellEnd"/>
      <w:r w:rsidRPr="00F01B1E">
        <w:rPr>
          <w:rFonts w:ascii="Times New Roman" w:eastAsia="Calibri" w:hAnsi="Times New Roman" w:cs="Times New Roman"/>
          <w:bCs/>
          <w:sz w:val="12"/>
          <w:szCs w:val="12"/>
        </w:rPr>
        <w:t>.,    монолит</w:t>
      </w:r>
      <w:proofErr w:type="gramStart"/>
      <w:r w:rsidRPr="00F01B1E">
        <w:rPr>
          <w:rFonts w:ascii="Times New Roman" w:eastAsia="Calibri" w:hAnsi="Times New Roman" w:cs="Times New Roman"/>
          <w:bCs/>
          <w:sz w:val="12"/>
          <w:szCs w:val="12"/>
        </w:rPr>
        <w:t xml:space="preserve">.,     </w:t>
      </w:r>
      <w:proofErr w:type="spellStart"/>
      <w:proofErr w:type="gramEnd"/>
      <w:r w:rsidRPr="00F01B1E">
        <w:rPr>
          <w:rFonts w:ascii="Times New Roman" w:eastAsia="Calibri" w:hAnsi="Times New Roman" w:cs="Times New Roman"/>
          <w:bCs/>
          <w:sz w:val="12"/>
          <w:szCs w:val="12"/>
        </w:rPr>
        <w:t>деревян</w:t>
      </w:r>
      <w:proofErr w:type="spellEnd"/>
      <w:r w:rsidRPr="00F01B1E">
        <w:rPr>
          <w:rFonts w:ascii="Times New Roman" w:eastAsia="Calibri" w:hAnsi="Times New Roman" w:cs="Times New Roman"/>
          <w:bCs/>
          <w:sz w:val="12"/>
          <w:szCs w:val="12"/>
        </w:rPr>
        <w:t>.)                                                                                           (перечислить какие удобства)</w:t>
      </w:r>
    </w:p>
    <w:p w:rsid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 кухня _________ кв. м, санузел:________________, </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(раздельный, совмещенный)</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в  квартире еще комнат (для квартиры коммунального заселения) ___________, семей _________, чел. 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lastRenderedPageBreak/>
        <w:tab/>
        <w:t>Я  и  члены  семьи  не  состоят на учете в психоневрологическом и (или) туберкулезном  диспансерах  и  не  страдают  хроническими заболеваниями, не позволяющими проживать в коммунальной квартире 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_____________________________________________________________________________</w:t>
      </w:r>
      <w:r>
        <w:rPr>
          <w:rFonts w:ascii="Times New Roman" w:eastAsia="Calibri" w:hAnsi="Times New Roman" w:cs="Times New Roman"/>
          <w:bCs/>
          <w:sz w:val="12"/>
          <w:szCs w:val="12"/>
        </w:rPr>
        <w:t>____________________________________________</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(подписи)</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В указанном жилом помещении я, наниматель _____________________________________,</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(фамилия и инициалы)</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проживаю    с  «___»  __________  _____ года на основании ордера (договора социального найма   жилого   помещения) № _________________, выданного  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 _____________года на состав семьи _____ чел.</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(указать, кем </w:t>
      </w:r>
      <w:proofErr w:type="gramStart"/>
      <w:r w:rsidRPr="00F01B1E">
        <w:rPr>
          <w:rFonts w:ascii="Times New Roman" w:eastAsia="Calibri" w:hAnsi="Times New Roman" w:cs="Times New Roman"/>
          <w:bCs/>
          <w:sz w:val="12"/>
          <w:szCs w:val="12"/>
        </w:rPr>
        <w:t>выдан</w:t>
      </w:r>
      <w:proofErr w:type="gramEnd"/>
      <w:r w:rsidRPr="00F01B1E">
        <w:rPr>
          <w:rFonts w:ascii="Times New Roman" w:eastAsia="Calibri" w:hAnsi="Times New Roman" w:cs="Times New Roman"/>
          <w:bCs/>
          <w:sz w:val="12"/>
          <w:szCs w:val="12"/>
        </w:rPr>
        <w:t>)</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ab/>
        <w:t>Указанное жилое помещение получил ______________________________________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_____________________________________________________________________________</w:t>
      </w:r>
      <w:r>
        <w:rPr>
          <w:rFonts w:ascii="Times New Roman" w:eastAsia="Calibri" w:hAnsi="Times New Roman" w:cs="Times New Roman"/>
          <w:bCs/>
          <w:sz w:val="12"/>
          <w:szCs w:val="12"/>
        </w:rPr>
        <w:t>____________________________________________</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Cs/>
          <w:sz w:val="12"/>
          <w:szCs w:val="12"/>
        </w:rPr>
      </w:pPr>
      <w:proofErr w:type="gramStart"/>
      <w:r w:rsidRPr="00F01B1E">
        <w:rPr>
          <w:rFonts w:ascii="Times New Roman" w:eastAsia="Calibri" w:hAnsi="Times New Roman" w:cs="Times New Roman"/>
          <w:bCs/>
          <w:sz w:val="12"/>
          <w:szCs w:val="12"/>
        </w:rPr>
        <w:t>(как очередник, сносу, по реконструкции, обмену, если по обмену, указать</w:t>
      </w:r>
      <w:proofErr w:type="gramEnd"/>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_____________________________________________________________________________</w:t>
      </w:r>
      <w:r>
        <w:rPr>
          <w:rFonts w:ascii="Times New Roman" w:eastAsia="Calibri" w:hAnsi="Times New Roman" w:cs="Times New Roman"/>
          <w:bCs/>
          <w:sz w:val="12"/>
          <w:szCs w:val="12"/>
        </w:rPr>
        <w:t>______________________________________________</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адрес, по которому проживал до обмена, и размер жилого помещения и др.)</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_____________________________________________________________________________</w:t>
      </w:r>
      <w:r>
        <w:rPr>
          <w:rFonts w:ascii="Times New Roman" w:eastAsia="Calibri" w:hAnsi="Times New Roman" w:cs="Times New Roman"/>
          <w:bCs/>
          <w:sz w:val="12"/>
          <w:szCs w:val="12"/>
        </w:rPr>
        <w:t>____________________________________________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В  указанном  жилом  помещении  в  настоящее  время зарегистрированы по месту жительства, включая нанимателя:</w:t>
      </w:r>
    </w:p>
    <w:tbl>
      <w:tblPr>
        <w:tblStyle w:val="af1"/>
        <w:tblW w:w="5000" w:type="pct"/>
        <w:tblCellMar>
          <w:left w:w="0" w:type="dxa"/>
          <w:right w:w="0" w:type="dxa"/>
        </w:tblCellMar>
        <w:tblLook w:val="0000" w:firstRow="0" w:lastRow="0" w:firstColumn="0" w:lastColumn="0" w:noHBand="0" w:noVBand="0"/>
      </w:tblPr>
      <w:tblGrid>
        <w:gridCol w:w="490"/>
        <w:gridCol w:w="2397"/>
        <w:gridCol w:w="1113"/>
        <w:gridCol w:w="1575"/>
        <w:gridCol w:w="1948"/>
      </w:tblGrid>
      <w:tr w:rsidR="00F01B1E" w:rsidRPr="00F01B1E" w:rsidTr="00F01B1E">
        <w:trPr>
          <w:trHeight w:val="20"/>
        </w:trPr>
        <w:tc>
          <w:tcPr>
            <w:tcW w:w="325"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 </w:t>
            </w:r>
            <w:r w:rsidRPr="00F01B1E">
              <w:rPr>
                <w:rFonts w:ascii="Times New Roman" w:eastAsia="Calibri" w:hAnsi="Times New Roman" w:cs="Times New Roman"/>
                <w:bCs/>
                <w:sz w:val="12"/>
                <w:szCs w:val="12"/>
              </w:rPr>
              <w:br/>
            </w:r>
            <w:proofErr w:type="gramStart"/>
            <w:r w:rsidRPr="00F01B1E">
              <w:rPr>
                <w:rFonts w:ascii="Times New Roman" w:eastAsia="Calibri" w:hAnsi="Times New Roman" w:cs="Times New Roman"/>
                <w:bCs/>
                <w:sz w:val="12"/>
                <w:szCs w:val="12"/>
              </w:rPr>
              <w:t>п</w:t>
            </w:r>
            <w:proofErr w:type="gramEnd"/>
            <w:r w:rsidRPr="00F01B1E">
              <w:rPr>
                <w:rFonts w:ascii="Times New Roman" w:eastAsia="Calibri" w:hAnsi="Times New Roman" w:cs="Times New Roman"/>
                <w:bCs/>
                <w:sz w:val="12"/>
                <w:szCs w:val="12"/>
              </w:rPr>
              <w:t>/п</w:t>
            </w:r>
          </w:p>
        </w:tc>
        <w:tc>
          <w:tcPr>
            <w:tcW w:w="159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Фамилия, имя,  </w:t>
            </w:r>
            <w:r w:rsidRPr="00F01B1E">
              <w:rPr>
                <w:rFonts w:ascii="Times New Roman" w:eastAsia="Calibri" w:hAnsi="Times New Roman" w:cs="Times New Roman"/>
                <w:bCs/>
                <w:sz w:val="12"/>
                <w:szCs w:val="12"/>
              </w:rPr>
              <w:br/>
              <w:t>отчество</w:t>
            </w:r>
          </w:p>
        </w:tc>
        <w:tc>
          <w:tcPr>
            <w:tcW w:w="74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Год   </w:t>
            </w:r>
            <w:r w:rsidRPr="00F01B1E">
              <w:rPr>
                <w:rFonts w:ascii="Times New Roman" w:eastAsia="Calibri" w:hAnsi="Times New Roman" w:cs="Times New Roman"/>
                <w:bCs/>
                <w:sz w:val="12"/>
                <w:szCs w:val="12"/>
              </w:rPr>
              <w:br/>
              <w:t>рождения</w:t>
            </w:r>
          </w:p>
        </w:tc>
        <w:tc>
          <w:tcPr>
            <w:tcW w:w="1047"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Родственные </w:t>
            </w:r>
            <w:r w:rsidRPr="00F01B1E">
              <w:rPr>
                <w:rFonts w:ascii="Times New Roman" w:eastAsia="Calibri" w:hAnsi="Times New Roman" w:cs="Times New Roman"/>
                <w:bCs/>
                <w:sz w:val="12"/>
                <w:szCs w:val="12"/>
              </w:rPr>
              <w:br/>
              <w:t>отношения</w:t>
            </w:r>
          </w:p>
        </w:tc>
        <w:tc>
          <w:tcPr>
            <w:tcW w:w="1296"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Откуда и когда </w:t>
            </w:r>
            <w:r w:rsidRPr="00F01B1E">
              <w:rPr>
                <w:rFonts w:ascii="Times New Roman" w:eastAsia="Calibri" w:hAnsi="Times New Roman" w:cs="Times New Roman"/>
                <w:bCs/>
                <w:sz w:val="12"/>
                <w:szCs w:val="12"/>
              </w:rPr>
              <w:br/>
              <w:t>прибыл на эту площадь</w:t>
            </w:r>
          </w:p>
        </w:tc>
      </w:tr>
      <w:tr w:rsidR="00F01B1E" w:rsidRPr="00F01B1E" w:rsidTr="00F01B1E">
        <w:trPr>
          <w:trHeight w:val="20"/>
        </w:trPr>
        <w:tc>
          <w:tcPr>
            <w:tcW w:w="325"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9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4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7"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296"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r w:rsidR="00F01B1E" w:rsidRPr="00F01B1E" w:rsidTr="00F01B1E">
        <w:trPr>
          <w:trHeight w:val="20"/>
        </w:trPr>
        <w:tc>
          <w:tcPr>
            <w:tcW w:w="325"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9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4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7"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296"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r w:rsidR="00F01B1E" w:rsidRPr="00F01B1E" w:rsidTr="00F01B1E">
        <w:trPr>
          <w:trHeight w:val="20"/>
        </w:trPr>
        <w:tc>
          <w:tcPr>
            <w:tcW w:w="325"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9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4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7"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296"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r w:rsidR="00F01B1E" w:rsidRPr="00F01B1E" w:rsidTr="00F01B1E">
        <w:trPr>
          <w:trHeight w:val="20"/>
        </w:trPr>
        <w:tc>
          <w:tcPr>
            <w:tcW w:w="325"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9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4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7"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296"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r w:rsidR="00F01B1E" w:rsidRPr="00F01B1E" w:rsidTr="00F01B1E">
        <w:trPr>
          <w:trHeight w:val="20"/>
        </w:trPr>
        <w:tc>
          <w:tcPr>
            <w:tcW w:w="325"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9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4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7"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296"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r w:rsidR="00F01B1E" w:rsidRPr="00F01B1E" w:rsidTr="00F01B1E">
        <w:trPr>
          <w:trHeight w:val="20"/>
        </w:trPr>
        <w:tc>
          <w:tcPr>
            <w:tcW w:w="325"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9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4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7"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296"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bl>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Сведения о временно отсутствующих членах семьи нанимателя, сохраняющих право на жилое помещение:</w:t>
      </w:r>
    </w:p>
    <w:tbl>
      <w:tblPr>
        <w:tblStyle w:val="af1"/>
        <w:tblW w:w="5000" w:type="pct"/>
        <w:tblCellMar>
          <w:left w:w="0" w:type="dxa"/>
          <w:right w:w="0" w:type="dxa"/>
        </w:tblCellMar>
        <w:tblLook w:val="0000" w:firstRow="0" w:lastRow="0" w:firstColumn="0" w:lastColumn="0" w:noHBand="0" w:noVBand="0"/>
      </w:tblPr>
      <w:tblGrid>
        <w:gridCol w:w="488"/>
        <w:gridCol w:w="2384"/>
        <w:gridCol w:w="1111"/>
        <w:gridCol w:w="1569"/>
        <w:gridCol w:w="1971"/>
      </w:tblGrid>
      <w:tr w:rsidR="00F01B1E" w:rsidRPr="00F01B1E" w:rsidTr="00F01B1E">
        <w:trPr>
          <w:trHeight w:val="20"/>
        </w:trPr>
        <w:tc>
          <w:tcPr>
            <w:tcW w:w="32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w:t>
            </w:r>
            <w:r w:rsidRPr="00F01B1E">
              <w:rPr>
                <w:rFonts w:ascii="Times New Roman" w:eastAsia="Calibri" w:hAnsi="Times New Roman" w:cs="Times New Roman"/>
                <w:bCs/>
                <w:sz w:val="12"/>
                <w:szCs w:val="12"/>
              </w:rPr>
              <w:br/>
            </w:r>
            <w:proofErr w:type="gramStart"/>
            <w:r w:rsidRPr="00F01B1E">
              <w:rPr>
                <w:rFonts w:ascii="Times New Roman" w:eastAsia="Calibri" w:hAnsi="Times New Roman" w:cs="Times New Roman"/>
                <w:bCs/>
                <w:sz w:val="12"/>
                <w:szCs w:val="12"/>
              </w:rPr>
              <w:t>п</w:t>
            </w:r>
            <w:proofErr w:type="gramEnd"/>
            <w:r w:rsidRPr="00F01B1E">
              <w:rPr>
                <w:rFonts w:ascii="Times New Roman" w:eastAsia="Calibri" w:hAnsi="Times New Roman" w:cs="Times New Roman"/>
                <w:bCs/>
                <w:sz w:val="12"/>
                <w:szCs w:val="12"/>
              </w:rPr>
              <w:t>/п</w:t>
            </w:r>
          </w:p>
        </w:tc>
        <w:tc>
          <w:tcPr>
            <w:tcW w:w="158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Фамилия, имя,  </w:t>
            </w:r>
            <w:r w:rsidRPr="00F01B1E">
              <w:rPr>
                <w:rFonts w:ascii="Times New Roman" w:eastAsia="Calibri" w:hAnsi="Times New Roman" w:cs="Times New Roman"/>
                <w:bCs/>
                <w:sz w:val="12"/>
                <w:szCs w:val="12"/>
              </w:rPr>
              <w:br/>
              <w:t>отчество</w:t>
            </w:r>
          </w:p>
        </w:tc>
        <w:tc>
          <w:tcPr>
            <w:tcW w:w="738"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Год   </w:t>
            </w:r>
            <w:r w:rsidRPr="00F01B1E">
              <w:rPr>
                <w:rFonts w:ascii="Times New Roman" w:eastAsia="Calibri" w:hAnsi="Times New Roman" w:cs="Times New Roman"/>
                <w:bCs/>
                <w:sz w:val="12"/>
                <w:szCs w:val="12"/>
              </w:rPr>
              <w:br/>
              <w:t>рождения</w:t>
            </w:r>
          </w:p>
        </w:tc>
        <w:tc>
          <w:tcPr>
            <w:tcW w:w="104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Родственные </w:t>
            </w:r>
            <w:r w:rsidRPr="00F01B1E">
              <w:rPr>
                <w:rFonts w:ascii="Times New Roman" w:eastAsia="Calibri" w:hAnsi="Times New Roman" w:cs="Times New Roman"/>
                <w:bCs/>
                <w:sz w:val="12"/>
                <w:szCs w:val="12"/>
              </w:rPr>
              <w:br/>
              <w:t>отношения</w:t>
            </w:r>
          </w:p>
        </w:tc>
        <w:tc>
          <w:tcPr>
            <w:tcW w:w="131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Сохранил право </w:t>
            </w:r>
            <w:r>
              <w:rPr>
                <w:rFonts w:ascii="Times New Roman" w:eastAsia="Calibri" w:hAnsi="Times New Roman" w:cs="Times New Roman"/>
                <w:bCs/>
                <w:sz w:val="12"/>
                <w:szCs w:val="12"/>
              </w:rPr>
              <w:br/>
              <w:t>на жилое </w:t>
            </w:r>
            <w:r w:rsidRPr="00F01B1E">
              <w:rPr>
                <w:rFonts w:ascii="Times New Roman" w:eastAsia="Calibri" w:hAnsi="Times New Roman" w:cs="Times New Roman"/>
                <w:bCs/>
                <w:sz w:val="12"/>
                <w:szCs w:val="12"/>
              </w:rPr>
              <w:t>помещение</w:t>
            </w:r>
          </w:p>
        </w:tc>
      </w:tr>
      <w:tr w:rsidR="00F01B1E" w:rsidRPr="00F01B1E" w:rsidTr="00F01B1E">
        <w:trPr>
          <w:trHeight w:val="20"/>
        </w:trPr>
        <w:tc>
          <w:tcPr>
            <w:tcW w:w="32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8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38"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31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r w:rsidR="00F01B1E" w:rsidRPr="00F01B1E" w:rsidTr="00F01B1E">
        <w:trPr>
          <w:trHeight w:val="20"/>
        </w:trPr>
        <w:tc>
          <w:tcPr>
            <w:tcW w:w="32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8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38"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31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r w:rsidR="00F01B1E" w:rsidRPr="00F01B1E" w:rsidTr="00F01B1E">
        <w:trPr>
          <w:trHeight w:val="20"/>
        </w:trPr>
        <w:tc>
          <w:tcPr>
            <w:tcW w:w="32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8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38"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31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r w:rsidR="00F01B1E" w:rsidRPr="00F01B1E" w:rsidTr="00F01B1E">
        <w:trPr>
          <w:trHeight w:val="20"/>
        </w:trPr>
        <w:tc>
          <w:tcPr>
            <w:tcW w:w="32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8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38"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31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r w:rsidR="00F01B1E" w:rsidRPr="00F01B1E" w:rsidTr="00F01B1E">
        <w:trPr>
          <w:trHeight w:val="20"/>
        </w:trPr>
        <w:tc>
          <w:tcPr>
            <w:tcW w:w="32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8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38"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31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r w:rsidR="00F01B1E" w:rsidRPr="00F01B1E" w:rsidTr="00F01B1E">
        <w:trPr>
          <w:trHeight w:val="20"/>
        </w:trPr>
        <w:tc>
          <w:tcPr>
            <w:tcW w:w="32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584"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738"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043"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c>
          <w:tcPr>
            <w:tcW w:w="1310" w:type="pct"/>
          </w:tcPr>
          <w:p w:rsidR="00F01B1E" w:rsidRPr="00F01B1E" w:rsidRDefault="00F01B1E" w:rsidP="00F01B1E">
            <w:pPr>
              <w:tabs>
                <w:tab w:val="left" w:pos="284"/>
                <w:tab w:val="left" w:pos="3828"/>
              </w:tabs>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p>
        </w:tc>
      </w:tr>
    </w:tbl>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Из   них:   проживают   без   права  постоянного  пользования  площадь 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____________________________________________________________________________</w:t>
      </w:r>
      <w:r>
        <w:rPr>
          <w:rFonts w:ascii="Times New Roman" w:eastAsia="Calibri" w:hAnsi="Times New Roman" w:cs="Times New Roman"/>
          <w:bCs/>
          <w:sz w:val="12"/>
          <w:szCs w:val="12"/>
        </w:rPr>
        <w:t>____________________________________________</w:t>
      </w: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(включая лиц, имеющих временную регистрацию по месту проживания)</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______________________________________________________________________________________________________________</w:t>
      </w:r>
      <w:r>
        <w:rPr>
          <w:rFonts w:ascii="Times New Roman" w:eastAsia="Calibri" w:hAnsi="Times New Roman" w:cs="Times New Roman"/>
          <w:bCs/>
          <w:sz w:val="12"/>
          <w:szCs w:val="12"/>
        </w:rPr>
        <w:t>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__________________________________________________________________________________________________________________________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ab/>
        <w:t xml:space="preserve">Причина обмена (при разъезде указать, кто с кем на какую площадь переедет, при съезде указать, кто с кем съезжается, степень родства </w:t>
      </w:r>
      <w:proofErr w:type="gramStart"/>
      <w:r w:rsidRPr="00F01B1E">
        <w:rPr>
          <w:rFonts w:ascii="Times New Roman" w:eastAsia="Calibri" w:hAnsi="Times New Roman" w:cs="Times New Roman"/>
          <w:bCs/>
          <w:sz w:val="12"/>
          <w:szCs w:val="12"/>
        </w:rPr>
        <w:t>съезжающихся</w:t>
      </w:r>
      <w:proofErr w:type="gramEnd"/>
      <w:r w:rsidRPr="00F01B1E">
        <w:rPr>
          <w:rFonts w:ascii="Times New Roman" w:eastAsia="Calibri" w:hAnsi="Times New Roman" w:cs="Times New Roman"/>
          <w:bCs/>
          <w:sz w:val="12"/>
          <w:szCs w:val="12"/>
        </w:rPr>
        <w:t xml:space="preserve"> и на какую площадь</w:t>
      </w:r>
      <w:r>
        <w:rPr>
          <w:rFonts w:ascii="Times New Roman" w:eastAsia="Calibri" w:hAnsi="Times New Roman" w:cs="Times New Roman"/>
          <w:bCs/>
          <w:sz w:val="12"/>
          <w:szCs w:val="12"/>
        </w:rPr>
        <w:t xml:space="preserve"> </w:t>
      </w:r>
      <w:r w:rsidRPr="00F01B1E">
        <w:rPr>
          <w:rFonts w:ascii="Times New Roman" w:eastAsia="Calibri" w:hAnsi="Times New Roman" w:cs="Times New Roman"/>
          <w:bCs/>
          <w:sz w:val="12"/>
          <w:szCs w:val="12"/>
        </w:rPr>
        <w:t>съезжаются) __________________________________________________________________</w:t>
      </w:r>
      <w:r>
        <w:rPr>
          <w:rFonts w:ascii="Times New Roman" w:eastAsia="Calibri" w:hAnsi="Times New Roman" w:cs="Times New Roman"/>
          <w:bCs/>
          <w:sz w:val="12"/>
          <w:szCs w:val="12"/>
        </w:rPr>
        <w:t>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__________________________________________________________________________________________________________________________</w:t>
      </w:r>
      <w:r>
        <w:rPr>
          <w:rFonts w:ascii="Times New Roman" w:eastAsia="Calibri" w:hAnsi="Times New Roman" w:cs="Times New Roman"/>
          <w:bCs/>
          <w:sz w:val="12"/>
          <w:szCs w:val="12"/>
        </w:rPr>
        <w:t>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ab/>
        <w:t>Я, наниматель _____________________________________, и все члены моей семьи желаем произвести обмен с нанимателем гр. _____________________________________________</w:t>
      </w:r>
      <w:r>
        <w:rPr>
          <w:rFonts w:ascii="Times New Roman" w:eastAsia="Calibri" w:hAnsi="Times New Roman" w:cs="Times New Roman"/>
          <w:bCs/>
          <w:sz w:val="12"/>
          <w:szCs w:val="12"/>
        </w:rPr>
        <w:t>___________________________________________________________________________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____________________________________________________________________________,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проживающи</w:t>
      </w:r>
      <w:proofErr w:type="gramStart"/>
      <w:r w:rsidRPr="00F01B1E">
        <w:rPr>
          <w:rFonts w:ascii="Times New Roman" w:eastAsia="Calibri" w:hAnsi="Times New Roman" w:cs="Times New Roman"/>
          <w:bCs/>
          <w:sz w:val="12"/>
          <w:szCs w:val="12"/>
        </w:rPr>
        <w:t>м(</w:t>
      </w:r>
      <w:proofErr w:type="gramEnd"/>
      <w:r w:rsidRPr="00F01B1E">
        <w:rPr>
          <w:rFonts w:ascii="Times New Roman" w:eastAsia="Calibri" w:hAnsi="Times New Roman" w:cs="Times New Roman"/>
          <w:bCs/>
          <w:sz w:val="12"/>
          <w:szCs w:val="12"/>
        </w:rPr>
        <w:t xml:space="preserve">ей)         по               адресу: город __________________, ул. (пер., </w:t>
      </w:r>
      <w:proofErr w:type="spellStart"/>
      <w:r w:rsidRPr="00F01B1E">
        <w:rPr>
          <w:rFonts w:ascii="Times New Roman" w:eastAsia="Calibri" w:hAnsi="Times New Roman" w:cs="Times New Roman"/>
          <w:bCs/>
          <w:sz w:val="12"/>
          <w:szCs w:val="12"/>
        </w:rPr>
        <w:t>пр</w:t>
      </w:r>
      <w:proofErr w:type="spellEnd"/>
      <w:r w:rsidRPr="00F01B1E">
        <w:rPr>
          <w:rFonts w:ascii="Times New Roman" w:eastAsia="Calibri" w:hAnsi="Times New Roman" w:cs="Times New Roman"/>
          <w:bCs/>
          <w:sz w:val="12"/>
          <w:szCs w:val="12"/>
        </w:rPr>
        <w:t>.,м-н)</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____________________________________, д.__________, корп. ________, кв. ______, на </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жилое помещение, состоящее из ______комнат, общая площадь _______, жилая площадь</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_______,    на ____ этаже, _______ этажного __________________________________ дома,</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w:t>
      </w:r>
      <w:proofErr w:type="spellStart"/>
      <w:r w:rsidRPr="00F01B1E">
        <w:rPr>
          <w:rFonts w:ascii="Times New Roman" w:eastAsia="Calibri" w:hAnsi="Times New Roman" w:cs="Times New Roman"/>
          <w:bCs/>
          <w:sz w:val="12"/>
          <w:szCs w:val="12"/>
        </w:rPr>
        <w:t>кирпичн</w:t>
      </w:r>
      <w:proofErr w:type="spellEnd"/>
      <w:r w:rsidRPr="00F01B1E">
        <w:rPr>
          <w:rFonts w:ascii="Times New Roman" w:eastAsia="Calibri" w:hAnsi="Times New Roman" w:cs="Times New Roman"/>
          <w:bCs/>
          <w:sz w:val="12"/>
          <w:szCs w:val="12"/>
        </w:rPr>
        <w:t xml:space="preserve">., </w:t>
      </w:r>
      <w:proofErr w:type="spellStart"/>
      <w:r w:rsidRPr="00F01B1E">
        <w:rPr>
          <w:rFonts w:ascii="Times New Roman" w:eastAsia="Calibri" w:hAnsi="Times New Roman" w:cs="Times New Roman"/>
          <w:bCs/>
          <w:sz w:val="12"/>
          <w:szCs w:val="12"/>
        </w:rPr>
        <w:t>панельн</w:t>
      </w:r>
      <w:proofErr w:type="spellEnd"/>
      <w:r w:rsidRPr="00F01B1E">
        <w:rPr>
          <w:rFonts w:ascii="Times New Roman" w:eastAsia="Calibri" w:hAnsi="Times New Roman" w:cs="Times New Roman"/>
          <w:bCs/>
          <w:sz w:val="12"/>
          <w:szCs w:val="12"/>
        </w:rPr>
        <w:t>., монолит</w:t>
      </w:r>
      <w:proofErr w:type="gramStart"/>
      <w:r w:rsidRPr="00F01B1E">
        <w:rPr>
          <w:rFonts w:ascii="Times New Roman" w:eastAsia="Calibri" w:hAnsi="Times New Roman" w:cs="Times New Roman"/>
          <w:bCs/>
          <w:sz w:val="12"/>
          <w:szCs w:val="12"/>
        </w:rPr>
        <w:t xml:space="preserve">., </w:t>
      </w:r>
      <w:proofErr w:type="spellStart"/>
      <w:proofErr w:type="gramEnd"/>
      <w:r w:rsidRPr="00F01B1E">
        <w:rPr>
          <w:rFonts w:ascii="Times New Roman" w:eastAsia="Calibri" w:hAnsi="Times New Roman" w:cs="Times New Roman"/>
          <w:bCs/>
          <w:sz w:val="12"/>
          <w:szCs w:val="12"/>
        </w:rPr>
        <w:t>деревян</w:t>
      </w:r>
      <w:proofErr w:type="spellEnd"/>
      <w:r w:rsidRPr="00F01B1E">
        <w:rPr>
          <w:rFonts w:ascii="Times New Roman" w:eastAsia="Calibri" w:hAnsi="Times New Roman" w:cs="Times New Roman"/>
          <w:bCs/>
          <w:sz w:val="12"/>
          <w:szCs w:val="12"/>
        </w:rPr>
        <w:t>.)</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roofErr w:type="gramStart"/>
      <w:r w:rsidRPr="00F01B1E">
        <w:rPr>
          <w:rFonts w:ascii="Times New Roman" w:eastAsia="Calibri" w:hAnsi="Times New Roman" w:cs="Times New Roman"/>
          <w:bCs/>
          <w:sz w:val="12"/>
          <w:szCs w:val="12"/>
        </w:rPr>
        <w:t>имеющего</w:t>
      </w:r>
      <w:proofErr w:type="gramEnd"/>
      <w:r w:rsidRPr="00F01B1E">
        <w:rPr>
          <w:rFonts w:ascii="Times New Roman" w:eastAsia="Calibri" w:hAnsi="Times New Roman" w:cs="Times New Roman"/>
          <w:bCs/>
          <w:sz w:val="12"/>
          <w:szCs w:val="12"/>
        </w:rPr>
        <w:t xml:space="preserve"> ______________________________________________, кухня _________ кв. м, </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(перечислить какие удобства)</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санузел:_____________,  в  квартире еще комнат (для квартиры коммунального заселения)</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w:t>
      </w:r>
      <w:proofErr w:type="gramStart"/>
      <w:r w:rsidRPr="00F01B1E">
        <w:rPr>
          <w:rFonts w:ascii="Times New Roman" w:eastAsia="Calibri" w:hAnsi="Times New Roman" w:cs="Times New Roman"/>
          <w:bCs/>
          <w:sz w:val="12"/>
          <w:szCs w:val="12"/>
        </w:rPr>
        <w:t>раздельный</w:t>
      </w:r>
      <w:proofErr w:type="gramEnd"/>
      <w:r w:rsidRPr="00F01B1E">
        <w:rPr>
          <w:rFonts w:ascii="Times New Roman" w:eastAsia="Calibri" w:hAnsi="Times New Roman" w:cs="Times New Roman"/>
          <w:bCs/>
          <w:sz w:val="12"/>
          <w:szCs w:val="12"/>
        </w:rPr>
        <w:t>, совмещенный) ___________, семей _________, чел. 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ab/>
        <w:t>Указанное жилое помещение нами осмотрено   и   никаких   претензий   не имеем.</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Личная подпись нанимателя ____________________________________________________</w:t>
      </w:r>
      <w:r>
        <w:rPr>
          <w:rFonts w:ascii="Times New Roman" w:eastAsia="Calibri" w:hAnsi="Times New Roman" w:cs="Times New Roman"/>
          <w:bCs/>
          <w:sz w:val="12"/>
          <w:szCs w:val="12"/>
        </w:rPr>
        <w:t>_____________________________________________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Подписи членов семьи:</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1. ___________________________________      2. ___________________________________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3. ___________________________________      4. ___________________________________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5. ___________________________________      6. ___________________________________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w:t>
      </w:r>
      <w:r w:rsidRPr="00F01B1E">
        <w:rPr>
          <w:rFonts w:ascii="Times New Roman" w:eastAsia="Calibri" w:hAnsi="Times New Roman" w:cs="Times New Roman"/>
          <w:bCs/>
          <w:sz w:val="12"/>
          <w:szCs w:val="12"/>
        </w:rPr>
        <w:tab/>
        <w:t>Подлежит ли дом сносу или капитальному ремонту ________________________________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r w:rsidRPr="00F01B1E">
        <w:rPr>
          <w:rFonts w:ascii="Times New Roman" w:eastAsia="Calibri" w:hAnsi="Times New Roman" w:cs="Times New Roman"/>
          <w:bCs/>
          <w:sz w:val="12"/>
          <w:szCs w:val="12"/>
        </w:rPr>
        <w:t xml:space="preserve">     (да, нет)</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ab/>
        <w:t>Задолженность по оплате за наем и коммунальные услуги _____________________</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r w:rsidRPr="00F01B1E">
        <w:rPr>
          <w:rFonts w:ascii="Times New Roman" w:eastAsia="Calibri" w:hAnsi="Times New Roman" w:cs="Times New Roman"/>
          <w:bCs/>
          <w:sz w:val="12"/>
          <w:szCs w:val="12"/>
        </w:rPr>
        <w:t xml:space="preserve">        (да, нет)</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roofErr w:type="gramStart"/>
      <w:r w:rsidRPr="00F01B1E">
        <w:rPr>
          <w:rFonts w:ascii="Times New Roman" w:eastAsia="Calibri" w:hAnsi="Times New Roman" w:cs="Times New Roman"/>
          <w:bCs/>
          <w:sz w:val="12"/>
          <w:szCs w:val="12"/>
        </w:rPr>
        <w:t>Способ получения результата рассмотрения настоящего заявления (при личном обращении в Жилищное управление, посредством почтового отправления, посредством ЕПГУ, РПГУ в форме электронного документа (нужное подчеркнуть).</w:t>
      </w:r>
      <w:proofErr w:type="gramEnd"/>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«____»___________20__г.                       _________________                   _________________  </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
          <w:bCs/>
          <w:sz w:val="12"/>
          <w:szCs w:val="12"/>
        </w:rPr>
      </w:pPr>
      <w:r w:rsidRPr="00F01B1E">
        <w:rPr>
          <w:rFonts w:ascii="Times New Roman" w:eastAsia="Calibri" w:hAnsi="Times New Roman" w:cs="Times New Roman"/>
          <w:bCs/>
          <w:sz w:val="12"/>
          <w:szCs w:val="12"/>
        </w:rPr>
        <w:lastRenderedPageBreak/>
        <w:t xml:space="preserve">                                                                      (подпись заявителя)                                ФИО                              </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
          <w:bCs/>
          <w:sz w:val="12"/>
          <w:szCs w:val="12"/>
        </w:rPr>
      </w:pP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
          <w:bCs/>
          <w:sz w:val="12"/>
          <w:szCs w:val="12"/>
        </w:rPr>
      </w:pPr>
    </w:p>
    <w:p w:rsidR="00F01B1E" w:rsidRPr="00F01B1E" w:rsidRDefault="00F01B1E" w:rsidP="00F01B1E">
      <w:pPr>
        <w:tabs>
          <w:tab w:val="left" w:pos="284"/>
          <w:tab w:val="left" w:pos="3828"/>
        </w:tabs>
        <w:spacing w:after="0" w:line="240" w:lineRule="auto"/>
        <w:jc w:val="center"/>
        <w:rPr>
          <w:rFonts w:ascii="Times New Roman" w:eastAsia="Calibri" w:hAnsi="Times New Roman" w:cs="Times New Roman"/>
          <w:b/>
          <w:bCs/>
          <w:sz w:val="12"/>
          <w:szCs w:val="12"/>
        </w:rPr>
      </w:pPr>
      <w:r w:rsidRPr="00F01B1E">
        <w:rPr>
          <w:rFonts w:ascii="Times New Roman" w:eastAsia="Calibri" w:hAnsi="Times New Roman" w:cs="Times New Roman"/>
          <w:b/>
          <w:bCs/>
          <w:sz w:val="12"/>
          <w:szCs w:val="12"/>
        </w:rPr>
        <w:t>Согласие на обработку персональных данных</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w:t>
      </w: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bCs/>
          <w:color w:val="000000" w:themeColor="text1"/>
          <w:sz w:val="12"/>
          <w:szCs w:val="12"/>
        </w:rPr>
      </w:pPr>
      <w:proofErr w:type="gramStart"/>
      <w:r w:rsidRPr="00F01B1E">
        <w:rPr>
          <w:rFonts w:ascii="Times New Roman" w:eastAsia="Calibri" w:hAnsi="Times New Roman" w:cs="Times New Roman"/>
          <w:bCs/>
          <w:color w:val="000000" w:themeColor="text1"/>
          <w:sz w:val="12"/>
          <w:szCs w:val="12"/>
        </w:rPr>
        <w:t xml:space="preserve">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w:t>
      </w:r>
      <w:hyperlink r:id="rId20" w:history="1">
        <w:r w:rsidRPr="00F01B1E">
          <w:rPr>
            <w:rStyle w:val="ae"/>
            <w:rFonts w:ascii="Times New Roman" w:eastAsia="Calibri" w:hAnsi="Times New Roman" w:cs="Times New Roman"/>
            <w:bCs/>
            <w:color w:val="000000" w:themeColor="text1"/>
            <w:sz w:val="12"/>
            <w:szCs w:val="12"/>
          </w:rPr>
          <w:t>законом</w:t>
        </w:r>
      </w:hyperlink>
      <w:r w:rsidRPr="00F01B1E">
        <w:rPr>
          <w:rFonts w:ascii="Times New Roman" w:eastAsia="Calibri" w:hAnsi="Times New Roman" w:cs="Times New Roman"/>
          <w:bCs/>
          <w:color w:val="000000" w:themeColor="text1"/>
          <w:sz w:val="12"/>
          <w:szCs w:val="12"/>
        </w:rPr>
        <w:t xml:space="preserve">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w:t>
      </w:r>
      <w:proofErr w:type="gramEnd"/>
      <w:r w:rsidRPr="00F01B1E">
        <w:rPr>
          <w:rFonts w:ascii="Times New Roman" w:eastAsia="Calibri" w:hAnsi="Times New Roman" w:cs="Times New Roman"/>
          <w:bCs/>
          <w:color w:val="000000" w:themeColor="text1"/>
          <w:sz w:val="12"/>
          <w:szCs w:val="12"/>
        </w:rPr>
        <w:t xml:space="preserve"> заявитель дополнительно представляет документы, подтверждающие получение согласия указанного лица или его </w:t>
      </w:r>
      <w:hyperlink r:id="rId21" w:history="1">
        <w:r w:rsidRPr="00F01B1E">
          <w:rPr>
            <w:rStyle w:val="ae"/>
            <w:rFonts w:ascii="Times New Roman" w:eastAsia="Calibri" w:hAnsi="Times New Roman" w:cs="Times New Roman"/>
            <w:bCs/>
            <w:color w:val="000000" w:themeColor="text1"/>
            <w:sz w:val="12"/>
            <w:szCs w:val="12"/>
          </w:rPr>
          <w:t>законного представителя</w:t>
        </w:r>
      </w:hyperlink>
      <w:r w:rsidRPr="00F01B1E">
        <w:rPr>
          <w:rFonts w:ascii="Times New Roman" w:eastAsia="Calibri" w:hAnsi="Times New Roman" w:cs="Times New Roman"/>
          <w:bCs/>
          <w:color w:val="000000" w:themeColor="text1"/>
          <w:sz w:val="12"/>
          <w:szCs w:val="12"/>
        </w:rPr>
        <w:t xml:space="preserve"> на обработку персональных данных указанного лица.</w:t>
      </w:r>
    </w:p>
    <w:p w:rsidR="00F01B1E" w:rsidRPr="00F01B1E" w:rsidRDefault="00F01B1E" w:rsidP="00F01B1E">
      <w:pPr>
        <w:tabs>
          <w:tab w:val="left" w:pos="284"/>
          <w:tab w:val="left" w:pos="3828"/>
        </w:tabs>
        <w:spacing w:after="0" w:line="240" w:lineRule="auto"/>
        <w:ind w:firstLine="284"/>
        <w:jc w:val="both"/>
        <w:rPr>
          <w:rFonts w:ascii="Times New Roman" w:eastAsia="Calibri" w:hAnsi="Times New Roman" w:cs="Times New Roman"/>
          <w:bCs/>
          <w:color w:val="000000" w:themeColor="text1"/>
          <w:sz w:val="12"/>
          <w:szCs w:val="12"/>
        </w:rPr>
      </w:pPr>
      <w:r w:rsidRPr="00F01B1E">
        <w:rPr>
          <w:rFonts w:ascii="Times New Roman" w:eastAsia="Calibri" w:hAnsi="Times New Roman" w:cs="Times New Roman"/>
          <w:bCs/>
          <w:color w:val="000000" w:themeColor="text1"/>
          <w:sz w:val="12"/>
          <w:szCs w:val="12"/>
        </w:rPr>
        <w:t xml:space="preserve">Даю свое согласие  на  получение,  обработку и передачу моих персональных данных  согласно Федеральному </w:t>
      </w:r>
      <w:hyperlink r:id="rId22" w:history="1">
        <w:r w:rsidRPr="00F01B1E">
          <w:rPr>
            <w:rStyle w:val="ae"/>
            <w:rFonts w:ascii="Times New Roman" w:eastAsia="Calibri" w:hAnsi="Times New Roman" w:cs="Times New Roman"/>
            <w:bCs/>
            <w:color w:val="000000" w:themeColor="text1"/>
            <w:sz w:val="12"/>
            <w:szCs w:val="12"/>
          </w:rPr>
          <w:t>закону</w:t>
        </w:r>
      </w:hyperlink>
      <w:r w:rsidRPr="00F01B1E">
        <w:rPr>
          <w:rFonts w:ascii="Times New Roman" w:eastAsia="Calibri" w:hAnsi="Times New Roman" w:cs="Times New Roman"/>
          <w:bCs/>
          <w:color w:val="000000" w:themeColor="text1"/>
          <w:sz w:val="12"/>
          <w:szCs w:val="12"/>
        </w:rPr>
        <w:t xml:space="preserve"> от 27.07.2006 № 152-ФЗ «О персональных данных».</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
        <w:gridCol w:w="4281"/>
        <w:gridCol w:w="2541"/>
      </w:tblGrid>
      <w:tr w:rsidR="00F01B1E" w:rsidRPr="00F01B1E" w:rsidTr="00F01B1E">
        <w:trPr>
          <w:trHeight w:val="20"/>
        </w:trPr>
        <w:tc>
          <w:tcPr>
            <w:tcW w:w="466"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
                <w:bCs/>
                <w:sz w:val="12"/>
                <w:szCs w:val="12"/>
              </w:rPr>
            </w:pPr>
            <w:r w:rsidRPr="00F01B1E">
              <w:rPr>
                <w:rFonts w:ascii="Times New Roman" w:eastAsia="Calibri" w:hAnsi="Times New Roman" w:cs="Times New Roman"/>
                <w:b/>
                <w:bCs/>
                <w:sz w:val="12"/>
                <w:szCs w:val="12"/>
              </w:rPr>
              <w:t>№</w:t>
            </w:r>
            <w:proofErr w:type="gramStart"/>
            <w:r w:rsidRPr="00F01B1E">
              <w:rPr>
                <w:rFonts w:ascii="Times New Roman" w:eastAsia="Calibri" w:hAnsi="Times New Roman" w:cs="Times New Roman"/>
                <w:b/>
                <w:bCs/>
                <w:sz w:val="12"/>
                <w:szCs w:val="12"/>
              </w:rPr>
              <w:t>п</w:t>
            </w:r>
            <w:proofErr w:type="gramEnd"/>
            <w:r w:rsidRPr="00F01B1E">
              <w:rPr>
                <w:rFonts w:ascii="Times New Roman" w:eastAsia="Calibri" w:hAnsi="Times New Roman" w:cs="Times New Roman"/>
                <w:b/>
                <w:bCs/>
                <w:sz w:val="12"/>
                <w:szCs w:val="12"/>
              </w:rPr>
              <w:t>/п</w:t>
            </w:r>
          </w:p>
        </w:tc>
        <w:tc>
          <w:tcPr>
            <w:tcW w:w="2845"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
                <w:bCs/>
                <w:sz w:val="12"/>
                <w:szCs w:val="12"/>
              </w:rPr>
            </w:pPr>
            <w:r w:rsidRPr="00F01B1E">
              <w:rPr>
                <w:rFonts w:ascii="Times New Roman" w:eastAsia="Calibri" w:hAnsi="Times New Roman" w:cs="Times New Roman"/>
                <w:b/>
                <w:bCs/>
                <w:sz w:val="12"/>
                <w:szCs w:val="12"/>
              </w:rPr>
              <w:t>Ф.И.О.</w:t>
            </w:r>
          </w:p>
        </w:tc>
        <w:tc>
          <w:tcPr>
            <w:tcW w:w="1689"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
                <w:bCs/>
                <w:sz w:val="12"/>
                <w:szCs w:val="12"/>
              </w:rPr>
            </w:pPr>
            <w:r w:rsidRPr="00F01B1E">
              <w:rPr>
                <w:rFonts w:ascii="Times New Roman" w:eastAsia="Calibri" w:hAnsi="Times New Roman" w:cs="Times New Roman"/>
                <w:b/>
                <w:bCs/>
                <w:sz w:val="12"/>
                <w:szCs w:val="12"/>
              </w:rPr>
              <w:t>Подпись, дата</w:t>
            </w:r>
          </w:p>
        </w:tc>
      </w:tr>
      <w:tr w:rsidR="00F01B1E" w:rsidRPr="00F01B1E" w:rsidTr="00F01B1E">
        <w:trPr>
          <w:trHeight w:val="20"/>
        </w:trPr>
        <w:tc>
          <w:tcPr>
            <w:tcW w:w="466"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Cs/>
                <w:sz w:val="12"/>
                <w:szCs w:val="12"/>
              </w:rPr>
            </w:pPr>
          </w:p>
        </w:tc>
        <w:tc>
          <w:tcPr>
            <w:tcW w:w="2845"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Cs/>
                <w:sz w:val="12"/>
                <w:szCs w:val="12"/>
              </w:rPr>
            </w:pPr>
          </w:p>
        </w:tc>
        <w:tc>
          <w:tcPr>
            <w:tcW w:w="1689"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Cs/>
                <w:sz w:val="12"/>
                <w:szCs w:val="12"/>
              </w:rPr>
            </w:pPr>
          </w:p>
        </w:tc>
      </w:tr>
      <w:tr w:rsidR="00F01B1E" w:rsidRPr="00F01B1E" w:rsidTr="00F01B1E">
        <w:trPr>
          <w:trHeight w:val="20"/>
        </w:trPr>
        <w:tc>
          <w:tcPr>
            <w:tcW w:w="466"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Cs/>
                <w:sz w:val="12"/>
                <w:szCs w:val="12"/>
              </w:rPr>
            </w:pPr>
          </w:p>
        </w:tc>
        <w:tc>
          <w:tcPr>
            <w:tcW w:w="2845"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Cs/>
                <w:sz w:val="12"/>
                <w:szCs w:val="12"/>
              </w:rPr>
            </w:pPr>
          </w:p>
        </w:tc>
        <w:tc>
          <w:tcPr>
            <w:tcW w:w="1689"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Cs/>
                <w:sz w:val="12"/>
                <w:szCs w:val="12"/>
              </w:rPr>
            </w:pPr>
          </w:p>
        </w:tc>
      </w:tr>
      <w:tr w:rsidR="00F01B1E" w:rsidRPr="00F01B1E" w:rsidTr="00F01B1E">
        <w:trPr>
          <w:trHeight w:val="20"/>
        </w:trPr>
        <w:tc>
          <w:tcPr>
            <w:tcW w:w="466"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Cs/>
                <w:sz w:val="12"/>
                <w:szCs w:val="12"/>
              </w:rPr>
            </w:pPr>
          </w:p>
        </w:tc>
        <w:tc>
          <w:tcPr>
            <w:tcW w:w="2845"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Cs/>
                <w:sz w:val="12"/>
                <w:szCs w:val="12"/>
              </w:rPr>
            </w:pPr>
          </w:p>
        </w:tc>
        <w:tc>
          <w:tcPr>
            <w:tcW w:w="1689" w:type="pct"/>
          </w:tcPr>
          <w:p w:rsidR="00F01B1E" w:rsidRPr="00F01B1E" w:rsidRDefault="00F01B1E" w:rsidP="00F01B1E">
            <w:pPr>
              <w:tabs>
                <w:tab w:val="left" w:pos="284"/>
                <w:tab w:val="left" w:pos="3828"/>
              </w:tabs>
              <w:spacing w:after="0" w:line="240" w:lineRule="auto"/>
              <w:rPr>
                <w:rFonts w:ascii="Times New Roman" w:eastAsia="Calibri" w:hAnsi="Times New Roman" w:cs="Times New Roman"/>
                <w:bCs/>
                <w:sz w:val="12"/>
                <w:szCs w:val="12"/>
              </w:rPr>
            </w:pPr>
          </w:p>
        </w:tc>
      </w:tr>
    </w:tbl>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 xml:space="preserve">    </w:t>
      </w:r>
    </w:p>
    <w:p w:rsidR="00F01B1E" w:rsidRPr="00F01B1E" w:rsidRDefault="00F01B1E" w:rsidP="00F01B1E">
      <w:pPr>
        <w:tabs>
          <w:tab w:val="left" w:pos="284"/>
          <w:tab w:val="left" w:pos="3828"/>
        </w:tabs>
        <w:spacing w:after="0" w:line="240" w:lineRule="auto"/>
        <w:jc w:val="both"/>
        <w:rPr>
          <w:rFonts w:ascii="Times New Roman" w:eastAsia="Calibri" w:hAnsi="Times New Roman" w:cs="Times New Roman"/>
          <w:bCs/>
          <w:sz w:val="12"/>
          <w:szCs w:val="12"/>
        </w:rPr>
      </w:pPr>
      <w:r w:rsidRPr="00F01B1E">
        <w:rPr>
          <w:rFonts w:ascii="Times New Roman" w:eastAsia="Calibri" w:hAnsi="Times New Roman" w:cs="Times New Roman"/>
          <w:bCs/>
          <w:sz w:val="12"/>
          <w:szCs w:val="12"/>
        </w:rPr>
        <w:t>Данное согласие действует бессрочно</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5</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к Административному регламенту</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Форма решения об отказе в приеме документов</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
          <w:bCs/>
          <w:sz w:val="12"/>
          <w:szCs w:val="12"/>
        </w:rPr>
      </w:pP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Кому:</w:t>
      </w:r>
      <w:r>
        <w:rPr>
          <w:rFonts w:ascii="Times New Roman" w:eastAsia="Calibri" w:hAnsi="Times New Roman" w:cs="Times New Roman"/>
          <w:bCs/>
          <w:sz w:val="12"/>
          <w:szCs w:val="12"/>
        </w:rPr>
        <w:t>____________________</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РЕШЕНИЕ</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об отказе в приеме документов, необходимых для предоставления услуги</w:t>
      </w:r>
    </w:p>
    <w:p w:rsid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proofErr w:type="gramStart"/>
      <w:r w:rsidRPr="00D77624">
        <w:rPr>
          <w:rFonts w:ascii="Times New Roman" w:eastAsia="Calibri" w:hAnsi="Times New Roman" w:cs="Times New Roman"/>
          <w:bCs/>
          <w:sz w:val="12"/>
          <w:szCs w:val="12"/>
        </w:rPr>
        <w:t xml:space="preserve">По результатам рассмотрения заявления о предоставлении муниципальной услуги от___ №____ и приложенных к нему документов, на основании </w:t>
      </w:r>
      <w:proofErr w:type="spellStart"/>
      <w:r w:rsidRPr="00D77624">
        <w:rPr>
          <w:rFonts w:ascii="Times New Roman" w:eastAsia="Calibri" w:hAnsi="Times New Roman" w:cs="Times New Roman"/>
          <w:bCs/>
          <w:sz w:val="12"/>
          <w:szCs w:val="12"/>
        </w:rPr>
        <w:t>пп</w:t>
      </w:r>
      <w:proofErr w:type="spellEnd"/>
      <w:r w:rsidRPr="00D77624">
        <w:rPr>
          <w:rFonts w:ascii="Times New Roman" w:eastAsia="Calibri" w:hAnsi="Times New Roman" w:cs="Times New Roman"/>
          <w:bCs/>
          <w:sz w:val="12"/>
          <w:szCs w:val="12"/>
        </w:rPr>
        <w:t>._____ пункта _______ Административного регламента предоставления муниципальной услуги «Выдача согласия на обмен жилыми помещениями, предоставленными по договорам социального найма», утвержденного постановлением администрации муниципального района Сергиевский Самарской области №______ от ___________, Жилищным управлением принято решение об отказе в приеме документов, необходимых для предоставления услуги по следующим основаниям:</w:t>
      </w:r>
      <w:proofErr w:type="gramEnd"/>
    </w:p>
    <w:tbl>
      <w:tblPr>
        <w:tblOverlap w:val="never"/>
        <w:tblW w:w="5000" w:type="pct"/>
        <w:jc w:val="center"/>
        <w:tblCellMar>
          <w:left w:w="10" w:type="dxa"/>
          <w:right w:w="10" w:type="dxa"/>
        </w:tblCellMar>
        <w:tblLook w:val="04A0" w:firstRow="1" w:lastRow="0" w:firstColumn="1" w:lastColumn="0" w:noHBand="0" w:noVBand="1"/>
      </w:tblPr>
      <w:tblGrid>
        <w:gridCol w:w="1636"/>
        <w:gridCol w:w="3182"/>
        <w:gridCol w:w="2715"/>
      </w:tblGrid>
      <w:tr w:rsidR="00D77624" w:rsidRPr="00D77624" w:rsidTr="00D77624">
        <w:trPr>
          <w:trHeight w:val="20"/>
          <w:jc w:val="center"/>
        </w:trPr>
        <w:tc>
          <w:tcPr>
            <w:tcW w:w="1086" w:type="pct"/>
            <w:tcBorders>
              <w:top w:val="single" w:sz="4" w:space="0" w:color="auto"/>
              <w:left w:val="single" w:sz="4" w:space="0" w:color="auto"/>
              <w:bottom w:val="single" w:sz="4" w:space="0" w:color="auto"/>
            </w:tcBorders>
            <w:shd w:val="clear" w:color="auto" w:fill="auto"/>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 подпункта и пункта административного регламента</w:t>
            </w:r>
          </w:p>
        </w:tc>
        <w:tc>
          <w:tcPr>
            <w:tcW w:w="2112" w:type="pct"/>
            <w:tcBorders>
              <w:top w:val="single" w:sz="4" w:space="0" w:color="auto"/>
              <w:left w:val="single" w:sz="4" w:space="0" w:color="auto"/>
              <w:bottom w:val="single" w:sz="4" w:space="0" w:color="auto"/>
            </w:tcBorders>
            <w:shd w:val="clear" w:color="auto" w:fill="auto"/>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 xml:space="preserve">Наименование основания для отказа </w:t>
            </w: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Разъяснение причин отказа в предоставлении услуги</w:t>
            </w:r>
          </w:p>
        </w:tc>
      </w:tr>
      <w:tr w:rsidR="00D77624" w:rsidRPr="00D77624" w:rsidTr="00D77624">
        <w:trPr>
          <w:trHeight w:val="20"/>
          <w:jc w:val="center"/>
        </w:trPr>
        <w:tc>
          <w:tcPr>
            <w:tcW w:w="1086" w:type="pct"/>
            <w:tcBorders>
              <w:top w:val="single" w:sz="4" w:space="0" w:color="auto"/>
              <w:left w:val="single" w:sz="4" w:space="0" w:color="auto"/>
              <w:bottom w:val="single" w:sz="4" w:space="0" w:color="auto"/>
            </w:tcBorders>
            <w:shd w:val="clear" w:color="auto" w:fill="auto"/>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c>
          <w:tcPr>
            <w:tcW w:w="2112" w:type="pct"/>
            <w:tcBorders>
              <w:top w:val="single" w:sz="4" w:space="0" w:color="auto"/>
              <w:left w:val="single" w:sz="4" w:space="0" w:color="auto"/>
              <w:bottom w:val="single" w:sz="4" w:space="0" w:color="auto"/>
            </w:tcBorders>
            <w:shd w:val="clear" w:color="auto" w:fill="auto"/>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c>
          <w:tcPr>
            <w:tcW w:w="1802" w:type="pct"/>
            <w:tcBorders>
              <w:top w:val="single" w:sz="4" w:space="0" w:color="auto"/>
              <w:left w:val="single" w:sz="4" w:space="0" w:color="auto"/>
              <w:bottom w:val="single" w:sz="4" w:space="0" w:color="auto"/>
              <w:right w:val="single" w:sz="4" w:space="0" w:color="auto"/>
            </w:tcBorders>
            <w:shd w:val="clear" w:color="auto" w:fill="auto"/>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r>
    </w:tbl>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Заявитель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Должностное лицо структурного подразделения</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Исп. ФИО, тел.</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6</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к Административному регламенту</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Форма заявления об исправлении допущенных опечаток</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и (или) ошибок в выданных в результате предоставления муниципальной услуги документах</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В Жилищное управление администрации</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sz w:val="12"/>
          <w:szCs w:val="12"/>
          <w:u w:val="single"/>
        </w:rPr>
      </w:pPr>
      <w:r w:rsidRPr="00D77624">
        <w:rPr>
          <w:rFonts w:ascii="Times New Roman" w:eastAsia="Calibri" w:hAnsi="Times New Roman" w:cs="Times New Roman"/>
          <w:bCs/>
          <w:sz w:val="12"/>
          <w:szCs w:val="12"/>
          <w:u w:val="single"/>
        </w:rPr>
        <w:t>муниципального района Сергиевский</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sz w:val="12"/>
          <w:szCs w:val="12"/>
        </w:rPr>
        <w:t>(</w:t>
      </w:r>
      <w:r w:rsidRPr="00D77624">
        <w:rPr>
          <w:rFonts w:ascii="Times New Roman" w:eastAsia="Calibri" w:hAnsi="Times New Roman" w:cs="Times New Roman"/>
          <w:bCs/>
          <w:i/>
          <w:iCs/>
          <w:sz w:val="12"/>
          <w:szCs w:val="12"/>
        </w:rPr>
        <w:t>наименование уполномоченного органа</w:t>
      </w:r>
      <w:r w:rsidRPr="00D77624">
        <w:rPr>
          <w:rFonts w:ascii="Times New Roman" w:eastAsia="Calibri" w:hAnsi="Times New Roman" w:cs="Times New Roman"/>
          <w:bCs/>
          <w:sz w:val="12"/>
          <w:szCs w:val="12"/>
        </w:rPr>
        <w:t>)</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от кого: 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proofErr w:type="gramStart"/>
      <w:r w:rsidRPr="00D77624">
        <w:rPr>
          <w:rFonts w:ascii="Times New Roman" w:eastAsia="Calibri" w:hAnsi="Times New Roman" w:cs="Times New Roman"/>
          <w:bCs/>
          <w:i/>
          <w:iCs/>
          <w:sz w:val="12"/>
          <w:szCs w:val="12"/>
        </w:rPr>
        <w:t>(фамилия, имя, отчество (при наличии), данные</w:t>
      </w:r>
      <w:r w:rsidRPr="00D77624">
        <w:rPr>
          <w:rFonts w:ascii="Times New Roman" w:eastAsia="Calibri" w:hAnsi="Times New Roman" w:cs="Times New Roman"/>
          <w:bCs/>
          <w:i/>
          <w:iCs/>
          <w:sz w:val="12"/>
          <w:szCs w:val="12"/>
        </w:rPr>
        <w:br/>
        <w:t>документа, удостоверяющего личность,</w:t>
      </w:r>
      <w:proofErr w:type="gramEnd"/>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proofErr w:type="gramStart"/>
      <w:r w:rsidRPr="00D77624">
        <w:rPr>
          <w:rFonts w:ascii="Times New Roman" w:eastAsia="Calibri" w:hAnsi="Times New Roman" w:cs="Times New Roman"/>
          <w:bCs/>
          <w:i/>
          <w:iCs/>
          <w:sz w:val="12"/>
          <w:szCs w:val="12"/>
        </w:rPr>
        <w:t>СНИЛС, контактный телефон,</w:t>
      </w:r>
      <w:r w:rsidRPr="00D77624">
        <w:rPr>
          <w:rFonts w:ascii="Times New Roman" w:eastAsia="Calibri" w:hAnsi="Times New Roman" w:cs="Times New Roman"/>
          <w:bCs/>
          <w:i/>
          <w:iCs/>
          <w:sz w:val="12"/>
          <w:szCs w:val="12"/>
        </w:rPr>
        <w:br/>
        <w:t>адрес электронной почты, адрес регистрации, адрес</w:t>
      </w:r>
      <w:r w:rsidRPr="00D77624">
        <w:rPr>
          <w:rFonts w:ascii="Times New Roman" w:eastAsia="Calibri" w:hAnsi="Times New Roman" w:cs="Times New Roman"/>
          <w:bCs/>
          <w:i/>
          <w:iCs/>
          <w:sz w:val="12"/>
          <w:szCs w:val="12"/>
        </w:rPr>
        <w:br/>
        <w:t>фактического проживания уполномоченного лица)</w:t>
      </w:r>
      <w:proofErr w:type="gramEnd"/>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(данные представителя заявителя)</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
          <w:bCs/>
          <w:sz w:val="12"/>
          <w:szCs w:val="12"/>
        </w:rPr>
      </w:pP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ЗАЯВЛЕНИЕ</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об исправлении допущенных опечаток и (или) ошибок в выданных в</w:t>
      </w:r>
      <w:r>
        <w:rPr>
          <w:rFonts w:ascii="Times New Roman" w:eastAsia="Calibri" w:hAnsi="Times New Roman" w:cs="Times New Roman"/>
          <w:b/>
          <w:bCs/>
          <w:sz w:val="12"/>
          <w:szCs w:val="12"/>
        </w:rPr>
        <w:t xml:space="preserve"> </w:t>
      </w:r>
      <w:r w:rsidRPr="00D77624">
        <w:rPr>
          <w:rFonts w:ascii="Times New Roman" w:eastAsia="Calibri" w:hAnsi="Times New Roman" w:cs="Times New Roman"/>
          <w:b/>
          <w:bCs/>
          <w:sz w:val="12"/>
          <w:szCs w:val="12"/>
        </w:rPr>
        <w:t>результате предоставления муниципальной услуги документах</w:t>
      </w:r>
    </w:p>
    <w:p w:rsid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Прошу внести следующе</w:t>
      </w:r>
      <w:proofErr w:type="gramStart"/>
      <w:r w:rsidRPr="00D77624">
        <w:rPr>
          <w:rFonts w:ascii="Times New Roman" w:eastAsia="Calibri" w:hAnsi="Times New Roman" w:cs="Times New Roman"/>
          <w:bCs/>
          <w:sz w:val="12"/>
          <w:szCs w:val="12"/>
        </w:rPr>
        <w:t>е(</w:t>
      </w:r>
      <w:proofErr w:type="spellStart"/>
      <w:proofErr w:type="gramEnd"/>
      <w:r w:rsidRPr="00D77624">
        <w:rPr>
          <w:rFonts w:ascii="Times New Roman" w:eastAsia="Calibri" w:hAnsi="Times New Roman" w:cs="Times New Roman"/>
          <w:bCs/>
          <w:sz w:val="12"/>
          <w:szCs w:val="12"/>
        </w:rPr>
        <w:t>ие</w:t>
      </w:r>
      <w:proofErr w:type="spellEnd"/>
      <w:r w:rsidRPr="00D77624">
        <w:rPr>
          <w:rFonts w:ascii="Times New Roman" w:eastAsia="Calibri" w:hAnsi="Times New Roman" w:cs="Times New Roman"/>
          <w:bCs/>
          <w:sz w:val="12"/>
          <w:szCs w:val="12"/>
        </w:rPr>
        <w:t xml:space="preserve">) исправление(я) в ______ </w:t>
      </w:r>
      <w:r w:rsidRPr="00D77624">
        <w:rPr>
          <w:rFonts w:ascii="Times New Roman" w:eastAsia="Calibri" w:hAnsi="Times New Roman" w:cs="Times New Roman"/>
          <w:bCs/>
          <w:i/>
          <w:sz w:val="12"/>
          <w:szCs w:val="12"/>
        </w:rPr>
        <w:t>(указывается документ и его реквизиты (при их наличии)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3"/>
        <w:gridCol w:w="3523"/>
        <w:gridCol w:w="3423"/>
      </w:tblGrid>
      <w:tr w:rsidR="00D77624" w:rsidRPr="00D77624" w:rsidTr="00D77624">
        <w:trPr>
          <w:trHeight w:val="20"/>
        </w:trPr>
        <w:tc>
          <w:tcPr>
            <w:tcW w:w="412"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 xml:space="preserve">№ </w:t>
            </w:r>
            <w:proofErr w:type="gramStart"/>
            <w:r w:rsidRPr="00D77624">
              <w:rPr>
                <w:rFonts w:ascii="Times New Roman" w:eastAsia="Calibri" w:hAnsi="Times New Roman" w:cs="Times New Roman"/>
                <w:bCs/>
                <w:sz w:val="12"/>
                <w:szCs w:val="12"/>
              </w:rPr>
              <w:t>п</w:t>
            </w:r>
            <w:proofErr w:type="gramEnd"/>
            <w:r w:rsidRPr="00D77624">
              <w:rPr>
                <w:rFonts w:ascii="Times New Roman" w:eastAsia="Calibri" w:hAnsi="Times New Roman" w:cs="Times New Roman"/>
                <w:bCs/>
                <w:sz w:val="12"/>
                <w:szCs w:val="12"/>
              </w:rPr>
              <w:t>/п</w:t>
            </w:r>
          </w:p>
        </w:tc>
        <w:tc>
          <w:tcPr>
            <w:tcW w:w="2327"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Подлежит исправлению</w:t>
            </w:r>
          </w:p>
        </w:tc>
        <w:tc>
          <w:tcPr>
            <w:tcW w:w="2261"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Считать верным</w:t>
            </w:r>
          </w:p>
        </w:tc>
      </w:tr>
      <w:tr w:rsidR="00D77624" w:rsidRPr="00D77624" w:rsidTr="00D77624">
        <w:trPr>
          <w:trHeight w:val="20"/>
        </w:trPr>
        <w:tc>
          <w:tcPr>
            <w:tcW w:w="412"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c>
          <w:tcPr>
            <w:tcW w:w="2327"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c>
          <w:tcPr>
            <w:tcW w:w="2261"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r>
      <w:tr w:rsidR="00D77624" w:rsidRPr="00D77624" w:rsidTr="00D77624">
        <w:trPr>
          <w:trHeight w:val="20"/>
        </w:trPr>
        <w:tc>
          <w:tcPr>
            <w:tcW w:w="412"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c>
          <w:tcPr>
            <w:tcW w:w="2327"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c>
          <w:tcPr>
            <w:tcW w:w="2261"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r>
      <w:tr w:rsidR="00D77624" w:rsidRPr="00D77624" w:rsidTr="00D77624">
        <w:trPr>
          <w:trHeight w:val="20"/>
        </w:trPr>
        <w:tc>
          <w:tcPr>
            <w:tcW w:w="412"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c>
          <w:tcPr>
            <w:tcW w:w="2327"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c>
          <w:tcPr>
            <w:tcW w:w="2261" w:type="pct"/>
            <w:tcMar>
              <w:top w:w="0" w:type="dxa"/>
              <w:left w:w="28" w:type="dxa"/>
              <w:bottom w:w="0" w:type="dxa"/>
              <w:right w:w="28" w:type="dxa"/>
            </w:tcMar>
          </w:tcPr>
          <w:p w:rsidR="00D77624" w:rsidRPr="00D77624" w:rsidRDefault="00D77624" w:rsidP="00D77624">
            <w:pPr>
              <w:tabs>
                <w:tab w:val="left" w:pos="284"/>
                <w:tab w:val="left" w:pos="3828"/>
              </w:tabs>
              <w:spacing w:after="0" w:line="240" w:lineRule="auto"/>
              <w:rPr>
                <w:rFonts w:ascii="Times New Roman" w:eastAsia="Calibri" w:hAnsi="Times New Roman" w:cs="Times New Roman"/>
                <w:bCs/>
                <w:sz w:val="12"/>
                <w:szCs w:val="12"/>
              </w:rPr>
            </w:pPr>
          </w:p>
        </w:tc>
      </w:tr>
    </w:tbl>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lastRenderedPageBreak/>
        <w:t>Способ получения результата рассмотрения настоящего заявления _________.</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Я даю согласие на обработку и использование моих персональных данных в рамках предоставления муниципальной услуги.</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 xml:space="preserve">Приложение: </w:t>
      </w:r>
      <w:r w:rsidRPr="00D77624">
        <w:rPr>
          <w:rFonts w:ascii="Times New Roman" w:eastAsia="Calibri" w:hAnsi="Times New Roman" w:cs="Times New Roman"/>
          <w:bCs/>
          <w:i/>
          <w:sz w:val="12"/>
          <w:szCs w:val="12"/>
        </w:rPr>
        <w:t xml:space="preserve">(документ, подлежащий исправлению, документы, обосновывающие необходимость исправления) </w:t>
      </w:r>
      <w:r w:rsidRPr="00D77624">
        <w:rPr>
          <w:rFonts w:ascii="Times New Roman" w:eastAsia="Calibri" w:hAnsi="Times New Roman" w:cs="Times New Roman"/>
          <w:bCs/>
          <w:sz w:val="12"/>
          <w:szCs w:val="12"/>
        </w:rPr>
        <w:t>на ____ листах.</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_______________           _______________________________________________</w:t>
      </w:r>
      <w:r>
        <w:rPr>
          <w:rFonts w:ascii="Times New Roman" w:eastAsia="Calibri" w:hAnsi="Times New Roman" w:cs="Times New Roman"/>
          <w:bCs/>
          <w:sz w:val="12"/>
          <w:szCs w:val="12"/>
        </w:rPr>
        <w:t>______________</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i/>
          <w:sz w:val="12"/>
          <w:szCs w:val="12"/>
        </w:rPr>
      </w:pPr>
      <w:r>
        <w:rPr>
          <w:rFonts w:ascii="Times New Roman" w:eastAsia="Calibri" w:hAnsi="Times New Roman" w:cs="Times New Roman"/>
          <w:bCs/>
          <w:i/>
          <w:sz w:val="12"/>
          <w:szCs w:val="12"/>
        </w:rPr>
        <w:t xml:space="preserve">     </w:t>
      </w:r>
      <w:proofErr w:type="gramStart"/>
      <w:r w:rsidRPr="00D77624">
        <w:rPr>
          <w:rFonts w:ascii="Times New Roman" w:eastAsia="Calibri" w:hAnsi="Times New Roman" w:cs="Times New Roman"/>
          <w:bCs/>
          <w:i/>
          <w:sz w:val="12"/>
          <w:szCs w:val="12"/>
        </w:rPr>
        <w:t xml:space="preserve">(подпись)                   (фамилия, имя, (при наличии) отчество, указание на представителя </w:t>
      </w:r>
      <w:proofErr w:type="gramEnd"/>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i/>
          <w:sz w:val="12"/>
          <w:szCs w:val="12"/>
        </w:rPr>
      </w:pPr>
      <w:r w:rsidRPr="00D77624">
        <w:rPr>
          <w:rFonts w:ascii="Times New Roman" w:eastAsia="Calibri" w:hAnsi="Times New Roman" w:cs="Times New Roman"/>
          <w:bCs/>
          <w:i/>
          <w:sz w:val="12"/>
          <w:szCs w:val="12"/>
        </w:rPr>
        <w:t xml:space="preserve">                                                        по доверенности, номер и дата доверенности</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7</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к Административному регламенту</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Форма решения о предоставлении муниципальной услуги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77624" w:rsidRPr="007443A7" w:rsidTr="00D77624">
        <w:tc>
          <w:tcPr>
            <w:tcW w:w="3864" w:type="dxa"/>
          </w:tcPr>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УВЕДОМЛЕНИЕ</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Жилищное управление администрации муниципального района Сергиевский Самарской области сообщает, что документ ___________________исправлен, согласно приложению.</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 xml:space="preserve">Приложение: </w:t>
      </w:r>
      <w:proofErr w:type="spellStart"/>
      <w:r w:rsidRPr="00D77624">
        <w:rPr>
          <w:rFonts w:ascii="Times New Roman" w:eastAsia="Calibri" w:hAnsi="Times New Roman" w:cs="Times New Roman"/>
          <w:bCs/>
          <w:sz w:val="12"/>
          <w:szCs w:val="12"/>
        </w:rPr>
        <w:t>на_____листах</w:t>
      </w:r>
      <w:proofErr w:type="spellEnd"/>
      <w:r w:rsidRPr="00D77624">
        <w:rPr>
          <w:rFonts w:ascii="Times New Roman" w:eastAsia="Calibri" w:hAnsi="Times New Roman" w:cs="Times New Roman"/>
          <w:bCs/>
          <w:sz w:val="12"/>
          <w:szCs w:val="12"/>
        </w:rPr>
        <w:t>.</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Должностное лицо структурного подразделения</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Исп. ФИО, тел.</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8</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к Административному регламенту</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Форма решения об отказе в предоставлении муниципальной услуги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77624" w:rsidRPr="007443A7" w:rsidTr="00D77624">
        <w:tc>
          <w:tcPr>
            <w:tcW w:w="3864" w:type="dxa"/>
          </w:tcPr>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УВЕДОМЛЕНИЕ</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 xml:space="preserve">Жилищное управление администрации муниципального района Сергиевский Самарской области сообщает, что Вам отказано в исправлении документа________________, согласно ___________ (прописать) Административного регламента предоставления муниципальной услуги «Выдача согласия на обмен жилыми помещениями, предоставленными по договорам социального найма», утвержденного постановлением администрации муниципального района Сергиевский Самарской области №___ </w:t>
      </w:r>
      <w:proofErr w:type="gramStart"/>
      <w:r w:rsidRPr="00D77624">
        <w:rPr>
          <w:rFonts w:ascii="Times New Roman" w:eastAsia="Calibri" w:hAnsi="Times New Roman" w:cs="Times New Roman"/>
          <w:bCs/>
          <w:sz w:val="12"/>
          <w:szCs w:val="12"/>
        </w:rPr>
        <w:t>от</w:t>
      </w:r>
      <w:proofErr w:type="gramEnd"/>
      <w:r w:rsidRPr="00D77624">
        <w:rPr>
          <w:rFonts w:ascii="Times New Roman" w:eastAsia="Calibri" w:hAnsi="Times New Roman" w:cs="Times New Roman"/>
          <w:bCs/>
          <w:sz w:val="12"/>
          <w:szCs w:val="12"/>
        </w:rPr>
        <w:t xml:space="preserve"> _______.</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Должностное лицо структурного подразделения</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Исп. ФИО, тел.</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9</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к Административному регламенту</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Форма заявления о выдаче дубликата результата предоставления муниципальной услуги</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В Жилищное управление администрации</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sz w:val="12"/>
          <w:szCs w:val="12"/>
          <w:u w:val="single"/>
        </w:rPr>
      </w:pPr>
      <w:r w:rsidRPr="00D77624">
        <w:rPr>
          <w:rFonts w:ascii="Times New Roman" w:eastAsia="Calibri" w:hAnsi="Times New Roman" w:cs="Times New Roman"/>
          <w:bCs/>
          <w:sz w:val="12"/>
          <w:szCs w:val="12"/>
          <w:u w:val="single"/>
        </w:rPr>
        <w:t>муниципального района Сергиевский</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sz w:val="12"/>
          <w:szCs w:val="12"/>
          <w:u w:val="single"/>
        </w:rPr>
      </w:pP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sz w:val="12"/>
          <w:szCs w:val="12"/>
        </w:rPr>
        <w:t>(</w:t>
      </w:r>
      <w:r w:rsidRPr="00D77624">
        <w:rPr>
          <w:rFonts w:ascii="Times New Roman" w:eastAsia="Calibri" w:hAnsi="Times New Roman" w:cs="Times New Roman"/>
          <w:bCs/>
          <w:i/>
          <w:iCs/>
          <w:sz w:val="12"/>
          <w:szCs w:val="12"/>
        </w:rPr>
        <w:t>наименование уполномоченного органа</w:t>
      </w:r>
      <w:r w:rsidRPr="00D77624">
        <w:rPr>
          <w:rFonts w:ascii="Times New Roman" w:eastAsia="Calibri" w:hAnsi="Times New Roman" w:cs="Times New Roman"/>
          <w:bCs/>
          <w:sz w:val="12"/>
          <w:szCs w:val="12"/>
        </w:rPr>
        <w:t>)</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от кого: 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____________________________________________</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proofErr w:type="gramStart"/>
      <w:r w:rsidRPr="00D77624">
        <w:rPr>
          <w:rFonts w:ascii="Times New Roman" w:eastAsia="Calibri" w:hAnsi="Times New Roman" w:cs="Times New Roman"/>
          <w:bCs/>
          <w:i/>
          <w:iCs/>
          <w:sz w:val="12"/>
          <w:szCs w:val="12"/>
        </w:rPr>
        <w:t>(фамилия, имя, отчество (последнее - при наличии), данные</w:t>
      </w:r>
      <w:r w:rsidRPr="00D77624">
        <w:rPr>
          <w:rFonts w:ascii="Times New Roman" w:eastAsia="Calibri" w:hAnsi="Times New Roman" w:cs="Times New Roman"/>
          <w:bCs/>
          <w:i/>
          <w:iCs/>
          <w:sz w:val="12"/>
          <w:szCs w:val="12"/>
        </w:rPr>
        <w:br/>
        <w:t>документа, удостоверяющего личность,</w:t>
      </w:r>
      <w:proofErr w:type="gramEnd"/>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proofErr w:type="gramStart"/>
      <w:r w:rsidRPr="00D77624">
        <w:rPr>
          <w:rFonts w:ascii="Times New Roman" w:eastAsia="Calibri" w:hAnsi="Times New Roman" w:cs="Times New Roman"/>
          <w:bCs/>
          <w:i/>
          <w:iCs/>
          <w:sz w:val="12"/>
          <w:szCs w:val="12"/>
        </w:rPr>
        <w:t>СНИЛС, контактный телефон,</w:t>
      </w:r>
      <w:r w:rsidRPr="00D77624">
        <w:rPr>
          <w:rFonts w:ascii="Times New Roman" w:eastAsia="Calibri" w:hAnsi="Times New Roman" w:cs="Times New Roman"/>
          <w:bCs/>
          <w:i/>
          <w:iCs/>
          <w:sz w:val="12"/>
          <w:szCs w:val="12"/>
        </w:rPr>
        <w:br/>
        <w:t>адрес электронной почты, адрес регистрации, адрес</w:t>
      </w:r>
      <w:r w:rsidRPr="00D77624">
        <w:rPr>
          <w:rFonts w:ascii="Times New Roman" w:eastAsia="Calibri" w:hAnsi="Times New Roman" w:cs="Times New Roman"/>
          <w:bCs/>
          <w:i/>
          <w:iCs/>
          <w:sz w:val="12"/>
          <w:szCs w:val="12"/>
        </w:rPr>
        <w:br/>
        <w:t>фактического проживания уполномоченного лица)</w:t>
      </w:r>
      <w:proofErr w:type="gramEnd"/>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bCs/>
          <w:i/>
          <w:iCs/>
          <w:sz w:val="12"/>
          <w:szCs w:val="12"/>
        </w:rPr>
      </w:pPr>
      <w:r w:rsidRPr="00D77624">
        <w:rPr>
          <w:rFonts w:ascii="Times New Roman" w:eastAsia="Calibri" w:hAnsi="Times New Roman" w:cs="Times New Roman"/>
          <w:bCs/>
          <w:i/>
          <w:iCs/>
          <w:sz w:val="12"/>
          <w:szCs w:val="12"/>
        </w:rPr>
        <w:t>(данные представителя заявителя)</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
          <w:bCs/>
          <w:sz w:val="12"/>
          <w:szCs w:val="12"/>
        </w:rPr>
      </w:pP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ЗАЯВЛЕНИЕ</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D77624">
        <w:rPr>
          <w:rFonts w:ascii="Times New Roman" w:eastAsia="Calibri" w:hAnsi="Times New Roman" w:cs="Times New Roman"/>
          <w:b/>
          <w:bCs/>
          <w:sz w:val="12"/>
          <w:szCs w:val="12"/>
        </w:rPr>
        <w:t>результата предоставления муниципальной услуги</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
          <w:bCs/>
          <w:sz w:val="12"/>
          <w:szCs w:val="12"/>
        </w:rPr>
      </w:pP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Прошу выдать дубликат ____________________________________________</w:t>
      </w:r>
      <w:r>
        <w:rPr>
          <w:rFonts w:ascii="Times New Roman" w:eastAsia="Calibri" w:hAnsi="Times New Roman" w:cs="Times New Roman"/>
          <w:bCs/>
          <w:sz w:val="12"/>
          <w:szCs w:val="12"/>
        </w:rPr>
        <w:t>_________________________________________________________</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Cs/>
          <w:i/>
          <w:sz w:val="12"/>
          <w:szCs w:val="12"/>
        </w:rPr>
      </w:pPr>
      <w:r w:rsidRPr="00D77624">
        <w:rPr>
          <w:rFonts w:ascii="Times New Roman" w:eastAsia="Calibri" w:hAnsi="Times New Roman" w:cs="Times New Roman"/>
          <w:bCs/>
          <w:i/>
          <w:sz w:val="12"/>
          <w:szCs w:val="12"/>
        </w:rPr>
        <w:lastRenderedPageBreak/>
        <w:t>(указывается документ и его реквизиты)</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в связи _________________________________________________________</w:t>
      </w:r>
      <w:r>
        <w:rPr>
          <w:rFonts w:ascii="Times New Roman" w:eastAsia="Calibri" w:hAnsi="Times New Roman" w:cs="Times New Roman"/>
          <w:bCs/>
          <w:sz w:val="12"/>
          <w:szCs w:val="12"/>
        </w:rPr>
        <w:t>_______________________________________________________</w:t>
      </w:r>
      <w:r w:rsidRPr="00D77624">
        <w:rPr>
          <w:rFonts w:ascii="Times New Roman" w:eastAsia="Calibri" w:hAnsi="Times New Roman" w:cs="Times New Roman"/>
          <w:bCs/>
          <w:sz w:val="12"/>
          <w:szCs w:val="12"/>
        </w:rPr>
        <w:t>__.</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Cs/>
          <w:i/>
          <w:sz w:val="12"/>
          <w:szCs w:val="12"/>
        </w:rPr>
      </w:pPr>
      <w:r w:rsidRPr="00D77624">
        <w:rPr>
          <w:rFonts w:ascii="Times New Roman" w:eastAsia="Calibri" w:hAnsi="Times New Roman" w:cs="Times New Roman"/>
          <w:bCs/>
          <w:i/>
          <w:sz w:val="12"/>
          <w:szCs w:val="12"/>
        </w:rPr>
        <w:t>(указывается причина выдачи дубликата)</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Способ получения результата рассмотрения настоящего заявления _________.</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Я даю согласие на обработку и использование моих персональных данных в рамках предоставления муниципальной услуги.</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Приложение (</w:t>
      </w:r>
      <w:r w:rsidRPr="00D77624">
        <w:rPr>
          <w:rFonts w:ascii="Times New Roman" w:eastAsia="Calibri" w:hAnsi="Times New Roman" w:cs="Times New Roman"/>
          <w:bCs/>
          <w:i/>
          <w:sz w:val="12"/>
          <w:szCs w:val="12"/>
        </w:rPr>
        <w:t>при наличии</w:t>
      </w:r>
      <w:r w:rsidRPr="00D77624">
        <w:rPr>
          <w:rFonts w:ascii="Times New Roman" w:eastAsia="Calibri" w:hAnsi="Times New Roman" w:cs="Times New Roman"/>
          <w:bCs/>
          <w:sz w:val="12"/>
          <w:szCs w:val="12"/>
        </w:rPr>
        <w:t>): _________________________________________.</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_______________           __________________________________________</w:t>
      </w:r>
      <w:r>
        <w:rPr>
          <w:rFonts w:ascii="Times New Roman" w:eastAsia="Calibri" w:hAnsi="Times New Roman" w:cs="Times New Roman"/>
          <w:bCs/>
          <w:sz w:val="12"/>
          <w:szCs w:val="12"/>
        </w:rPr>
        <w:t>_____________</w:t>
      </w:r>
      <w:r w:rsidRPr="00D77624">
        <w:rPr>
          <w:rFonts w:ascii="Times New Roman" w:eastAsia="Calibri" w:hAnsi="Times New Roman" w:cs="Times New Roman"/>
          <w:bCs/>
          <w:sz w:val="12"/>
          <w:szCs w:val="12"/>
        </w:rPr>
        <w:t>_____</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i/>
          <w:sz w:val="12"/>
          <w:szCs w:val="12"/>
        </w:rPr>
      </w:pPr>
      <w:r>
        <w:rPr>
          <w:rFonts w:ascii="Times New Roman" w:eastAsia="Calibri" w:hAnsi="Times New Roman" w:cs="Times New Roman"/>
          <w:bCs/>
          <w:i/>
          <w:sz w:val="12"/>
          <w:szCs w:val="12"/>
        </w:rPr>
        <w:t xml:space="preserve">     </w:t>
      </w:r>
      <w:proofErr w:type="gramStart"/>
      <w:r w:rsidRPr="00D77624">
        <w:rPr>
          <w:rFonts w:ascii="Times New Roman" w:eastAsia="Calibri" w:hAnsi="Times New Roman" w:cs="Times New Roman"/>
          <w:bCs/>
          <w:i/>
          <w:sz w:val="12"/>
          <w:szCs w:val="12"/>
        </w:rPr>
        <w:t xml:space="preserve">(подпись)                  (фамилия, имя, (при наличии) отчество, указание на представителя </w:t>
      </w:r>
      <w:proofErr w:type="gramEnd"/>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i/>
          <w:sz w:val="12"/>
          <w:szCs w:val="12"/>
        </w:rPr>
      </w:pPr>
      <w:r w:rsidRPr="00D77624">
        <w:rPr>
          <w:rFonts w:ascii="Times New Roman" w:eastAsia="Calibri" w:hAnsi="Times New Roman" w:cs="Times New Roman"/>
          <w:bCs/>
          <w:i/>
          <w:sz w:val="12"/>
          <w:szCs w:val="12"/>
        </w:rPr>
        <w:t xml:space="preserve">                                                        по доверенности, номер и дата доверенности)</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10</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к Административному регламенту</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Форма решения о предоставлении муниципальной услуги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77624" w:rsidRPr="007443A7" w:rsidTr="00D77624">
        <w:tc>
          <w:tcPr>
            <w:tcW w:w="3864" w:type="dxa"/>
          </w:tcPr>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УВЕДОМЛЕНИЕ</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Жилищное управление администрации муниципального района Сергиевский Самарской области сообщает, что подготовлен дубликат документа____________________, согласно приложению.</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 xml:space="preserve">Приложение: </w:t>
      </w:r>
      <w:proofErr w:type="spellStart"/>
      <w:r w:rsidRPr="00D77624">
        <w:rPr>
          <w:rFonts w:ascii="Times New Roman" w:eastAsia="Calibri" w:hAnsi="Times New Roman" w:cs="Times New Roman"/>
          <w:bCs/>
          <w:sz w:val="12"/>
          <w:szCs w:val="12"/>
        </w:rPr>
        <w:t>на_____листах</w:t>
      </w:r>
      <w:proofErr w:type="spellEnd"/>
      <w:r w:rsidRPr="00D77624">
        <w:rPr>
          <w:rFonts w:ascii="Times New Roman" w:eastAsia="Calibri" w:hAnsi="Times New Roman" w:cs="Times New Roman"/>
          <w:bCs/>
          <w:sz w:val="12"/>
          <w:szCs w:val="12"/>
        </w:rPr>
        <w:t>.</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Должностное лицо структурного подразделения</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Исп. ФИО, тел.</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 11</w:t>
      </w:r>
    </w:p>
    <w:p w:rsidR="00D77624" w:rsidRPr="00F01B1E" w:rsidRDefault="00D77624" w:rsidP="00D77624">
      <w:pPr>
        <w:tabs>
          <w:tab w:val="left" w:pos="284"/>
          <w:tab w:val="left" w:pos="3828"/>
        </w:tabs>
        <w:spacing w:after="0" w:line="240" w:lineRule="auto"/>
        <w:jc w:val="right"/>
        <w:rPr>
          <w:rFonts w:ascii="Times New Roman" w:eastAsia="Calibri" w:hAnsi="Times New Roman" w:cs="Times New Roman"/>
          <w:bCs/>
          <w:i/>
          <w:sz w:val="12"/>
          <w:szCs w:val="12"/>
        </w:rPr>
      </w:pPr>
      <w:r w:rsidRPr="00F01B1E">
        <w:rPr>
          <w:rFonts w:ascii="Times New Roman" w:eastAsia="Calibri" w:hAnsi="Times New Roman" w:cs="Times New Roman"/>
          <w:bCs/>
          <w:i/>
          <w:sz w:val="12"/>
          <w:szCs w:val="12"/>
        </w:rPr>
        <w:t>к Административному регламенту</w:t>
      </w:r>
    </w:p>
    <w:p w:rsid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Форма решения об отказе в предоставлении муниципальной услуги</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77624" w:rsidRPr="007443A7" w:rsidTr="00D77624">
        <w:tc>
          <w:tcPr>
            <w:tcW w:w="3864" w:type="dxa"/>
          </w:tcPr>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Администрация</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муниципального района</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Сергиевский</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Самарской области</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446540, с. Сергиевск, ул. Ленина, 22</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тел. 2-18-05, факс 2-11-72</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www.sergievsk.ru  adm@sergievsk.ru</w:t>
            </w: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w:t>
            </w:r>
          </w:p>
        </w:tc>
        <w:tc>
          <w:tcPr>
            <w:tcW w:w="3865" w:type="dxa"/>
          </w:tcPr>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p>
          <w:p w:rsidR="00D77624" w:rsidRPr="007443A7" w:rsidRDefault="00D77624" w:rsidP="00D77624">
            <w:pPr>
              <w:tabs>
                <w:tab w:val="left" w:pos="284"/>
                <w:tab w:val="left" w:pos="3828"/>
              </w:tabs>
              <w:jc w:val="center"/>
              <w:rPr>
                <w:rFonts w:ascii="Times New Roman" w:eastAsia="Calibri" w:hAnsi="Times New Roman" w:cs="Times New Roman"/>
                <w:sz w:val="12"/>
                <w:szCs w:val="12"/>
              </w:rPr>
            </w:pPr>
            <w:r w:rsidRPr="007443A7">
              <w:rPr>
                <w:rFonts w:ascii="Times New Roman" w:eastAsia="Calibri" w:hAnsi="Times New Roman" w:cs="Times New Roman"/>
                <w:sz w:val="12"/>
                <w:szCs w:val="12"/>
              </w:rPr>
              <w:t>ФИО заявителя</w:t>
            </w:r>
          </w:p>
        </w:tc>
      </w:tr>
    </w:tbl>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bCs/>
          <w:sz w:val="12"/>
          <w:szCs w:val="12"/>
        </w:rPr>
      </w:pPr>
      <w:r w:rsidRPr="00D77624">
        <w:rPr>
          <w:rFonts w:ascii="Times New Roman" w:eastAsia="Calibri" w:hAnsi="Times New Roman" w:cs="Times New Roman"/>
          <w:b/>
          <w:bCs/>
          <w:sz w:val="12"/>
          <w:szCs w:val="12"/>
        </w:rPr>
        <w:t>УВЕДОМЛЕНИЕ</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 xml:space="preserve">Жилищное управление администрации муниципального района Сергиевский Самарской области сообщает, что Вам отказано в выдаче дубликата документа________________, согласно __________ (прописать) Административного регламента предоставления муниципальной услуги «Выдача согласия на обмен жилыми помещениями, предоставленными по договорам социального найма», утвержденного постановлением администрации муниципального района Сергиевский Самарской области №___ </w:t>
      </w:r>
      <w:proofErr w:type="gramStart"/>
      <w:r w:rsidRPr="00D77624">
        <w:rPr>
          <w:rFonts w:ascii="Times New Roman" w:eastAsia="Calibri" w:hAnsi="Times New Roman" w:cs="Times New Roman"/>
          <w:bCs/>
          <w:sz w:val="12"/>
          <w:szCs w:val="12"/>
        </w:rPr>
        <w:t>от</w:t>
      </w:r>
      <w:proofErr w:type="gramEnd"/>
      <w:r w:rsidRPr="00D77624">
        <w:rPr>
          <w:rFonts w:ascii="Times New Roman" w:eastAsia="Calibri" w:hAnsi="Times New Roman" w:cs="Times New Roman"/>
          <w:bCs/>
          <w:sz w:val="12"/>
          <w:szCs w:val="12"/>
        </w:rPr>
        <w:t xml:space="preserve"> _______.</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Должностное лицо структурного подразделения</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r w:rsidRPr="00D77624">
        <w:rPr>
          <w:rFonts w:ascii="Times New Roman" w:eastAsia="Calibri" w:hAnsi="Times New Roman" w:cs="Times New Roman"/>
          <w:bCs/>
          <w:sz w:val="12"/>
          <w:szCs w:val="12"/>
        </w:rPr>
        <w:t>Исп. ФИО, тел.</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bCs/>
          <w:sz w:val="12"/>
          <w:szCs w:val="12"/>
        </w:rPr>
      </w:pP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АДМИНИСТРАЦИЯ</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МУНИЦИПАЛЬНОГО РАЙОНА СЕРГИЕВСКИЙ</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САМАРСКОЙ ОБЛАСТИ</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ПОСТАНОВЛЕНИЕ</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w:t>
      </w:r>
      <w:r w:rsidRPr="001057B5">
        <w:rPr>
          <w:rFonts w:ascii="Times New Roman" w:eastAsia="Calibri" w:hAnsi="Times New Roman" w:cs="Times New Roman"/>
          <w:b/>
          <w:sz w:val="12"/>
          <w:szCs w:val="12"/>
        </w:rPr>
        <w:t xml:space="preserve"> «07» мая 2025 </w:t>
      </w:r>
      <w:r>
        <w:rPr>
          <w:rFonts w:ascii="Times New Roman" w:eastAsia="Calibri" w:hAnsi="Times New Roman" w:cs="Times New Roman"/>
          <w:b/>
          <w:sz w:val="12"/>
          <w:szCs w:val="12"/>
        </w:rPr>
        <w:t>г</w:t>
      </w:r>
      <w:r w:rsidRPr="001057B5">
        <w:rPr>
          <w:rFonts w:ascii="Times New Roman" w:eastAsia="Calibri" w:hAnsi="Times New Roman" w:cs="Times New Roman"/>
          <w:b/>
          <w:sz w:val="12"/>
          <w:szCs w:val="12"/>
        </w:rPr>
        <w:t>. №441</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p>
    <w:p w:rsid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 xml:space="preserve">ОБ ИЗЪЯТИИ ЗЕМЕЛЬНОГО УЧАСТКА И ПОМЕЩЕНИЙ, </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 xml:space="preserve">РАСПОЛОЖЕННЫХ В С. КРАСНОСЕЛЬСКОЕ ПО УЛ. </w:t>
      </w:r>
      <w:proofErr w:type="gramStart"/>
      <w:r w:rsidRPr="001057B5">
        <w:rPr>
          <w:rFonts w:ascii="Times New Roman" w:eastAsia="Calibri" w:hAnsi="Times New Roman" w:cs="Times New Roman"/>
          <w:b/>
          <w:sz w:val="12"/>
          <w:szCs w:val="12"/>
        </w:rPr>
        <w:t>СОВЕТСКАЯ</w:t>
      </w:r>
      <w:proofErr w:type="gramEnd"/>
      <w:r w:rsidRPr="001057B5">
        <w:rPr>
          <w:rFonts w:ascii="Times New Roman" w:eastAsia="Calibri" w:hAnsi="Times New Roman" w:cs="Times New Roman"/>
          <w:b/>
          <w:sz w:val="12"/>
          <w:szCs w:val="12"/>
        </w:rPr>
        <w:t>,</w:t>
      </w:r>
      <w:r>
        <w:rPr>
          <w:rFonts w:ascii="Times New Roman" w:eastAsia="Calibri" w:hAnsi="Times New Roman" w:cs="Times New Roman"/>
          <w:b/>
          <w:sz w:val="12"/>
          <w:szCs w:val="12"/>
        </w:rPr>
        <w:t xml:space="preserve"> </w:t>
      </w:r>
      <w:r w:rsidRPr="001057B5">
        <w:rPr>
          <w:rFonts w:ascii="Times New Roman" w:eastAsia="Calibri" w:hAnsi="Times New Roman" w:cs="Times New Roman"/>
          <w:b/>
          <w:sz w:val="12"/>
          <w:szCs w:val="12"/>
        </w:rPr>
        <w:t>Д. 1, ДЛЯ МУНИЦИПАЛЬНЫХ НУЖД</w:t>
      </w:r>
    </w:p>
    <w:p w:rsidR="001057B5" w:rsidRPr="001057B5" w:rsidRDefault="001057B5" w:rsidP="001057B5">
      <w:pPr>
        <w:tabs>
          <w:tab w:val="left" w:pos="284"/>
          <w:tab w:val="left" w:pos="3828"/>
        </w:tabs>
        <w:spacing w:after="0" w:line="240" w:lineRule="auto"/>
        <w:jc w:val="both"/>
        <w:rPr>
          <w:rFonts w:ascii="Times New Roman" w:eastAsia="Calibri" w:hAnsi="Times New Roman" w:cs="Times New Roman"/>
          <w:sz w:val="12"/>
          <w:szCs w:val="12"/>
        </w:rPr>
      </w:pPr>
    </w:p>
    <w:p w:rsid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057B5">
        <w:rPr>
          <w:rFonts w:ascii="Times New Roman" w:eastAsia="Calibri" w:hAnsi="Times New Roman" w:cs="Times New Roman"/>
          <w:sz w:val="12"/>
          <w:szCs w:val="12"/>
        </w:rPr>
        <w:t xml:space="preserve">В связи с признанием многоквартирного жилого дома №1, расположенного по ул. Советская, с. Красносельское муниципального района Сергиевский Самарской области, аварийным и подлежащим сносу и в соответствии со ст. 32 Жилищного кодекса Российской Федерации, </w:t>
      </w:r>
      <w:proofErr w:type="spellStart"/>
      <w:r w:rsidRPr="001057B5">
        <w:rPr>
          <w:rFonts w:ascii="Times New Roman" w:eastAsia="Calibri" w:hAnsi="Times New Roman" w:cs="Times New Roman"/>
          <w:sz w:val="12"/>
          <w:szCs w:val="12"/>
        </w:rPr>
        <w:t>ст.ст</w:t>
      </w:r>
      <w:proofErr w:type="spellEnd"/>
      <w:r w:rsidRPr="001057B5">
        <w:rPr>
          <w:rFonts w:ascii="Times New Roman" w:eastAsia="Calibri" w:hAnsi="Times New Roman" w:cs="Times New Roman"/>
          <w:sz w:val="12"/>
          <w:szCs w:val="12"/>
        </w:rPr>
        <w:t xml:space="preserve">. 56.3, 56.6 Земельного кодекса Российской Федерации, Администрация муниципального района Сергиевский Самарской области </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b/>
          <w:sz w:val="12"/>
          <w:szCs w:val="12"/>
        </w:rPr>
        <w:t>ПОСТАНОВЛЯЕТ</w:t>
      </w:r>
      <w:r w:rsidRPr="001057B5">
        <w:rPr>
          <w:rFonts w:ascii="Times New Roman" w:eastAsia="Calibri" w:hAnsi="Times New Roman" w:cs="Times New Roman"/>
          <w:sz w:val="12"/>
          <w:szCs w:val="12"/>
        </w:rPr>
        <w:t>:</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057B5">
        <w:rPr>
          <w:rFonts w:ascii="Times New Roman" w:eastAsia="Calibri" w:hAnsi="Times New Roman" w:cs="Times New Roman"/>
          <w:sz w:val="12"/>
          <w:szCs w:val="12"/>
        </w:rPr>
        <w:t xml:space="preserve">Изъять для муниципальных нужд земельный участок площадью 1357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63:31:0305003:463, категория земель – земли населенных пунктов, находящийся под аварийным многоквартирным жилым домом, расположенный по адресу: Самарская область, Сергиевский район, сельское поселение Красносельское, село Красносельское, улица Советская, д. 1. </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057B5">
        <w:rPr>
          <w:rFonts w:ascii="Times New Roman" w:eastAsia="Calibri" w:hAnsi="Times New Roman" w:cs="Times New Roman"/>
          <w:sz w:val="12"/>
          <w:szCs w:val="12"/>
        </w:rPr>
        <w:t>Изъять для муниципальных нужд следующие помещения, находящиеся в аварийном многоквартирном жилом доме:</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lastRenderedPageBreak/>
        <w:t>2.1.</w:t>
      </w:r>
      <w:r>
        <w:rPr>
          <w:rFonts w:ascii="Times New Roman" w:eastAsia="Calibri" w:hAnsi="Times New Roman" w:cs="Times New Roman"/>
          <w:sz w:val="12"/>
          <w:szCs w:val="12"/>
        </w:rPr>
        <w:t xml:space="preserve"> </w:t>
      </w:r>
      <w:r w:rsidRPr="001057B5">
        <w:rPr>
          <w:rFonts w:ascii="Times New Roman" w:eastAsia="Calibri" w:hAnsi="Times New Roman" w:cs="Times New Roman"/>
          <w:sz w:val="12"/>
          <w:szCs w:val="12"/>
        </w:rPr>
        <w:t xml:space="preserve">жилое помещение, общей площадью 35,4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63:31:0305003:184, расположенное по адресу: </w:t>
      </w:r>
      <w:proofErr w:type="gramStart"/>
      <w:r w:rsidRPr="001057B5">
        <w:rPr>
          <w:rFonts w:ascii="Times New Roman" w:eastAsia="Calibri" w:hAnsi="Times New Roman" w:cs="Times New Roman"/>
          <w:sz w:val="12"/>
          <w:szCs w:val="12"/>
        </w:rPr>
        <w:t>Самарская область, Сергиевский район, с. Красносельское, ул. Советская, д. 1, кв. 1;</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1057B5">
        <w:rPr>
          <w:rFonts w:ascii="Times New Roman" w:eastAsia="Calibri" w:hAnsi="Times New Roman" w:cs="Times New Roman"/>
          <w:sz w:val="12"/>
          <w:szCs w:val="12"/>
        </w:rPr>
        <w:t xml:space="preserve">жилое помещение, общей площадью 31,3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63:31:0305003:157, расположенное по адресу: Самарская область, Сергиевский район, </w:t>
      </w:r>
      <w:proofErr w:type="spellStart"/>
      <w:r w:rsidRPr="001057B5">
        <w:rPr>
          <w:rFonts w:ascii="Times New Roman" w:eastAsia="Calibri" w:hAnsi="Times New Roman" w:cs="Times New Roman"/>
          <w:sz w:val="12"/>
          <w:szCs w:val="12"/>
        </w:rPr>
        <w:t>с</w:t>
      </w:r>
      <w:proofErr w:type="gramStart"/>
      <w:r w:rsidRPr="001057B5">
        <w:rPr>
          <w:rFonts w:ascii="Times New Roman" w:eastAsia="Calibri" w:hAnsi="Times New Roman" w:cs="Times New Roman"/>
          <w:sz w:val="12"/>
          <w:szCs w:val="12"/>
        </w:rPr>
        <w:t>.К</w:t>
      </w:r>
      <w:proofErr w:type="gramEnd"/>
      <w:r w:rsidRPr="001057B5">
        <w:rPr>
          <w:rFonts w:ascii="Times New Roman" w:eastAsia="Calibri" w:hAnsi="Times New Roman" w:cs="Times New Roman"/>
          <w:sz w:val="12"/>
          <w:szCs w:val="12"/>
        </w:rPr>
        <w:t>расносельское</w:t>
      </w:r>
      <w:proofErr w:type="spellEnd"/>
      <w:r w:rsidRPr="001057B5">
        <w:rPr>
          <w:rFonts w:ascii="Times New Roman" w:eastAsia="Calibri" w:hAnsi="Times New Roman" w:cs="Times New Roman"/>
          <w:sz w:val="12"/>
          <w:szCs w:val="12"/>
        </w:rPr>
        <w:t xml:space="preserve">, </w:t>
      </w:r>
      <w:proofErr w:type="spellStart"/>
      <w:r w:rsidRPr="001057B5">
        <w:rPr>
          <w:rFonts w:ascii="Times New Roman" w:eastAsia="Calibri" w:hAnsi="Times New Roman" w:cs="Times New Roman"/>
          <w:sz w:val="12"/>
          <w:szCs w:val="12"/>
        </w:rPr>
        <w:t>ул.Советская</w:t>
      </w:r>
      <w:proofErr w:type="spellEnd"/>
      <w:r w:rsidRPr="001057B5">
        <w:rPr>
          <w:rFonts w:ascii="Times New Roman" w:eastAsia="Calibri" w:hAnsi="Times New Roman" w:cs="Times New Roman"/>
          <w:sz w:val="12"/>
          <w:szCs w:val="12"/>
        </w:rPr>
        <w:t>, д.1, кв.5;</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1057B5">
        <w:rPr>
          <w:rFonts w:ascii="Times New Roman" w:eastAsia="Calibri" w:hAnsi="Times New Roman" w:cs="Times New Roman"/>
          <w:sz w:val="12"/>
          <w:szCs w:val="12"/>
        </w:rPr>
        <w:t xml:space="preserve">жилое помещение, общей площадью 44,7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63:31:0305003:217, расположенное по адресу: Самарская область, Сергиевский район, </w:t>
      </w:r>
      <w:proofErr w:type="spellStart"/>
      <w:r w:rsidRPr="001057B5">
        <w:rPr>
          <w:rFonts w:ascii="Times New Roman" w:eastAsia="Calibri" w:hAnsi="Times New Roman" w:cs="Times New Roman"/>
          <w:sz w:val="12"/>
          <w:szCs w:val="12"/>
        </w:rPr>
        <w:t>с</w:t>
      </w:r>
      <w:proofErr w:type="gramStart"/>
      <w:r w:rsidRPr="001057B5">
        <w:rPr>
          <w:rFonts w:ascii="Times New Roman" w:eastAsia="Calibri" w:hAnsi="Times New Roman" w:cs="Times New Roman"/>
          <w:sz w:val="12"/>
          <w:szCs w:val="12"/>
        </w:rPr>
        <w:t>.К</w:t>
      </w:r>
      <w:proofErr w:type="gramEnd"/>
      <w:r w:rsidRPr="001057B5">
        <w:rPr>
          <w:rFonts w:ascii="Times New Roman" w:eastAsia="Calibri" w:hAnsi="Times New Roman" w:cs="Times New Roman"/>
          <w:sz w:val="12"/>
          <w:szCs w:val="12"/>
        </w:rPr>
        <w:t>расносельское</w:t>
      </w:r>
      <w:proofErr w:type="spellEnd"/>
      <w:r w:rsidRPr="001057B5">
        <w:rPr>
          <w:rFonts w:ascii="Times New Roman" w:eastAsia="Calibri" w:hAnsi="Times New Roman" w:cs="Times New Roman"/>
          <w:sz w:val="12"/>
          <w:szCs w:val="12"/>
        </w:rPr>
        <w:t xml:space="preserve">, </w:t>
      </w:r>
      <w:proofErr w:type="spellStart"/>
      <w:r w:rsidRPr="001057B5">
        <w:rPr>
          <w:rFonts w:ascii="Times New Roman" w:eastAsia="Calibri" w:hAnsi="Times New Roman" w:cs="Times New Roman"/>
          <w:sz w:val="12"/>
          <w:szCs w:val="12"/>
        </w:rPr>
        <w:t>ул.Советская</w:t>
      </w:r>
      <w:proofErr w:type="spellEnd"/>
      <w:r w:rsidRPr="001057B5">
        <w:rPr>
          <w:rFonts w:ascii="Times New Roman" w:eastAsia="Calibri" w:hAnsi="Times New Roman" w:cs="Times New Roman"/>
          <w:sz w:val="12"/>
          <w:szCs w:val="12"/>
        </w:rPr>
        <w:t>, д.1, кв.7;</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1057B5">
        <w:rPr>
          <w:rFonts w:ascii="Times New Roman" w:eastAsia="Calibri" w:hAnsi="Times New Roman" w:cs="Times New Roman"/>
          <w:sz w:val="12"/>
          <w:szCs w:val="12"/>
        </w:rPr>
        <w:t xml:space="preserve">жилое помещение, общей площадью 44,9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63:31:0305003:181, расположенное по адресу: Самарская область, Сергиевский район, </w:t>
      </w:r>
      <w:proofErr w:type="spellStart"/>
      <w:r w:rsidRPr="001057B5">
        <w:rPr>
          <w:rFonts w:ascii="Times New Roman" w:eastAsia="Calibri" w:hAnsi="Times New Roman" w:cs="Times New Roman"/>
          <w:sz w:val="12"/>
          <w:szCs w:val="12"/>
        </w:rPr>
        <w:t>с</w:t>
      </w:r>
      <w:proofErr w:type="gramStart"/>
      <w:r w:rsidRPr="001057B5">
        <w:rPr>
          <w:rFonts w:ascii="Times New Roman" w:eastAsia="Calibri" w:hAnsi="Times New Roman" w:cs="Times New Roman"/>
          <w:sz w:val="12"/>
          <w:szCs w:val="12"/>
        </w:rPr>
        <w:t>.К</w:t>
      </w:r>
      <w:proofErr w:type="gramEnd"/>
      <w:r w:rsidRPr="001057B5">
        <w:rPr>
          <w:rFonts w:ascii="Times New Roman" w:eastAsia="Calibri" w:hAnsi="Times New Roman" w:cs="Times New Roman"/>
          <w:sz w:val="12"/>
          <w:szCs w:val="12"/>
        </w:rPr>
        <w:t>расносельское</w:t>
      </w:r>
      <w:proofErr w:type="spellEnd"/>
      <w:r w:rsidRPr="001057B5">
        <w:rPr>
          <w:rFonts w:ascii="Times New Roman" w:eastAsia="Calibri" w:hAnsi="Times New Roman" w:cs="Times New Roman"/>
          <w:sz w:val="12"/>
          <w:szCs w:val="12"/>
        </w:rPr>
        <w:t xml:space="preserve">, </w:t>
      </w:r>
      <w:proofErr w:type="spellStart"/>
      <w:r w:rsidRPr="001057B5">
        <w:rPr>
          <w:rFonts w:ascii="Times New Roman" w:eastAsia="Calibri" w:hAnsi="Times New Roman" w:cs="Times New Roman"/>
          <w:sz w:val="12"/>
          <w:szCs w:val="12"/>
        </w:rPr>
        <w:t>ул.Советская</w:t>
      </w:r>
      <w:proofErr w:type="spellEnd"/>
      <w:r w:rsidRPr="001057B5">
        <w:rPr>
          <w:rFonts w:ascii="Times New Roman" w:eastAsia="Calibri" w:hAnsi="Times New Roman" w:cs="Times New Roman"/>
          <w:sz w:val="12"/>
          <w:szCs w:val="12"/>
        </w:rPr>
        <w:t>, д.1, кв.8;</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Pr="001057B5">
        <w:rPr>
          <w:rFonts w:ascii="Times New Roman" w:eastAsia="Calibri" w:hAnsi="Times New Roman" w:cs="Times New Roman"/>
          <w:sz w:val="12"/>
          <w:szCs w:val="12"/>
        </w:rPr>
        <w:t xml:space="preserve">жилое помещение, общей площадью 42,8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63:31:0305003:240, расположенное по адресу: </w:t>
      </w:r>
      <w:proofErr w:type="gramStart"/>
      <w:r w:rsidRPr="001057B5">
        <w:rPr>
          <w:rFonts w:ascii="Times New Roman" w:eastAsia="Calibri" w:hAnsi="Times New Roman" w:cs="Times New Roman"/>
          <w:sz w:val="12"/>
          <w:szCs w:val="12"/>
        </w:rPr>
        <w:t>Самарская область, р-н Сергиевский, с. Красносельское, ул. Советская, д. 1, кв. 9;</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2.6.</w:t>
      </w:r>
      <w:r>
        <w:rPr>
          <w:rFonts w:ascii="Times New Roman" w:eastAsia="Calibri" w:hAnsi="Times New Roman" w:cs="Times New Roman"/>
          <w:sz w:val="12"/>
          <w:szCs w:val="12"/>
        </w:rPr>
        <w:t xml:space="preserve"> </w:t>
      </w:r>
      <w:r w:rsidRPr="001057B5">
        <w:rPr>
          <w:rFonts w:ascii="Times New Roman" w:eastAsia="Calibri" w:hAnsi="Times New Roman" w:cs="Times New Roman"/>
          <w:sz w:val="12"/>
          <w:szCs w:val="12"/>
        </w:rPr>
        <w:t xml:space="preserve">жилое помещение, общей площадью 45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63:31:0305003:230, расположенное по адресу: Самарская область, Сергиевский район, </w:t>
      </w:r>
      <w:proofErr w:type="spellStart"/>
      <w:r w:rsidRPr="001057B5">
        <w:rPr>
          <w:rFonts w:ascii="Times New Roman" w:eastAsia="Calibri" w:hAnsi="Times New Roman" w:cs="Times New Roman"/>
          <w:sz w:val="12"/>
          <w:szCs w:val="12"/>
        </w:rPr>
        <w:t>с</w:t>
      </w:r>
      <w:proofErr w:type="gramStart"/>
      <w:r w:rsidRPr="001057B5">
        <w:rPr>
          <w:rFonts w:ascii="Times New Roman" w:eastAsia="Calibri" w:hAnsi="Times New Roman" w:cs="Times New Roman"/>
          <w:sz w:val="12"/>
          <w:szCs w:val="12"/>
        </w:rPr>
        <w:t>.К</w:t>
      </w:r>
      <w:proofErr w:type="gramEnd"/>
      <w:r w:rsidRPr="001057B5">
        <w:rPr>
          <w:rFonts w:ascii="Times New Roman" w:eastAsia="Calibri" w:hAnsi="Times New Roman" w:cs="Times New Roman"/>
          <w:sz w:val="12"/>
          <w:szCs w:val="12"/>
        </w:rPr>
        <w:t>расносельское</w:t>
      </w:r>
      <w:proofErr w:type="spellEnd"/>
      <w:r w:rsidRPr="001057B5">
        <w:rPr>
          <w:rFonts w:ascii="Times New Roman" w:eastAsia="Calibri" w:hAnsi="Times New Roman" w:cs="Times New Roman"/>
          <w:sz w:val="12"/>
          <w:szCs w:val="12"/>
        </w:rPr>
        <w:t xml:space="preserve">, </w:t>
      </w:r>
      <w:proofErr w:type="spellStart"/>
      <w:r w:rsidRPr="001057B5">
        <w:rPr>
          <w:rFonts w:ascii="Times New Roman" w:eastAsia="Calibri" w:hAnsi="Times New Roman" w:cs="Times New Roman"/>
          <w:sz w:val="12"/>
          <w:szCs w:val="12"/>
        </w:rPr>
        <w:t>ул.Советская</w:t>
      </w:r>
      <w:proofErr w:type="spellEnd"/>
      <w:r w:rsidRPr="001057B5">
        <w:rPr>
          <w:rFonts w:ascii="Times New Roman" w:eastAsia="Calibri" w:hAnsi="Times New Roman" w:cs="Times New Roman"/>
          <w:sz w:val="12"/>
          <w:szCs w:val="12"/>
        </w:rPr>
        <w:t>, д.1, кв.10;</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Pr="001057B5">
        <w:rPr>
          <w:rFonts w:ascii="Times New Roman" w:eastAsia="Calibri" w:hAnsi="Times New Roman" w:cs="Times New Roman"/>
          <w:sz w:val="12"/>
          <w:szCs w:val="12"/>
        </w:rPr>
        <w:t xml:space="preserve">жилое помещение, общей площадью 44,8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63:31:0305003:182, расположенное по адресу: Самарская область, Сергиевский район, </w:t>
      </w:r>
      <w:proofErr w:type="spellStart"/>
      <w:r w:rsidRPr="001057B5">
        <w:rPr>
          <w:rFonts w:ascii="Times New Roman" w:eastAsia="Calibri" w:hAnsi="Times New Roman" w:cs="Times New Roman"/>
          <w:sz w:val="12"/>
          <w:szCs w:val="12"/>
        </w:rPr>
        <w:t>с</w:t>
      </w:r>
      <w:proofErr w:type="gramStart"/>
      <w:r w:rsidRPr="001057B5">
        <w:rPr>
          <w:rFonts w:ascii="Times New Roman" w:eastAsia="Calibri" w:hAnsi="Times New Roman" w:cs="Times New Roman"/>
          <w:sz w:val="12"/>
          <w:szCs w:val="12"/>
        </w:rPr>
        <w:t>.К</w:t>
      </w:r>
      <w:proofErr w:type="gramEnd"/>
      <w:r w:rsidRPr="001057B5">
        <w:rPr>
          <w:rFonts w:ascii="Times New Roman" w:eastAsia="Calibri" w:hAnsi="Times New Roman" w:cs="Times New Roman"/>
          <w:sz w:val="12"/>
          <w:szCs w:val="12"/>
        </w:rPr>
        <w:t>расносельское</w:t>
      </w:r>
      <w:proofErr w:type="spellEnd"/>
      <w:r w:rsidRPr="001057B5">
        <w:rPr>
          <w:rFonts w:ascii="Times New Roman" w:eastAsia="Calibri" w:hAnsi="Times New Roman" w:cs="Times New Roman"/>
          <w:sz w:val="12"/>
          <w:szCs w:val="12"/>
        </w:rPr>
        <w:t xml:space="preserve">, </w:t>
      </w:r>
      <w:proofErr w:type="spellStart"/>
      <w:r w:rsidRPr="001057B5">
        <w:rPr>
          <w:rFonts w:ascii="Times New Roman" w:eastAsia="Calibri" w:hAnsi="Times New Roman" w:cs="Times New Roman"/>
          <w:sz w:val="12"/>
          <w:szCs w:val="12"/>
        </w:rPr>
        <w:t>ул.Советская</w:t>
      </w:r>
      <w:proofErr w:type="spellEnd"/>
      <w:r w:rsidRPr="001057B5">
        <w:rPr>
          <w:rFonts w:ascii="Times New Roman" w:eastAsia="Calibri" w:hAnsi="Times New Roman" w:cs="Times New Roman"/>
          <w:sz w:val="12"/>
          <w:szCs w:val="12"/>
        </w:rPr>
        <w:t>, д.1, кв.11;</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Pr="001057B5">
        <w:rPr>
          <w:rFonts w:ascii="Times New Roman" w:eastAsia="Calibri" w:hAnsi="Times New Roman" w:cs="Times New Roman"/>
          <w:sz w:val="12"/>
          <w:szCs w:val="12"/>
        </w:rPr>
        <w:t xml:space="preserve">жилое помещение, общей площадью 43,9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63:31:0305003:158, расположенное по адресу: Самарская область, Сергиевский район, </w:t>
      </w:r>
      <w:proofErr w:type="spellStart"/>
      <w:r w:rsidRPr="001057B5">
        <w:rPr>
          <w:rFonts w:ascii="Times New Roman" w:eastAsia="Calibri" w:hAnsi="Times New Roman" w:cs="Times New Roman"/>
          <w:sz w:val="12"/>
          <w:szCs w:val="12"/>
        </w:rPr>
        <w:t>с</w:t>
      </w:r>
      <w:proofErr w:type="gramStart"/>
      <w:r w:rsidRPr="001057B5">
        <w:rPr>
          <w:rFonts w:ascii="Times New Roman" w:eastAsia="Calibri" w:hAnsi="Times New Roman" w:cs="Times New Roman"/>
          <w:sz w:val="12"/>
          <w:szCs w:val="12"/>
        </w:rPr>
        <w:t>.К</w:t>
      </w:r>
      <w:proofErr w:type="gramEnd"/>
      <w:r w:rsidRPr="001057B5">
        <w:rPr>
          <w:rFonts w:ascii="Times New Roman" w:eastAsia="Calibri" w:hAnsi="Times New Roman" w:cs="Times New Roman"/>
          <w:sz w:val="12"/>
          <w:szCs w:val="12"/>
        </w:rPr>
        <w:t>расносельское</w:t>
      </w:r>
      <w:proofErr w:type="spellEnd"/>
      <w:r w:rsidRPr="001057B5">
        <w:rPr>
          <w:rFonts w:ascii="Times New Roman" w:eastAsia="Calibri" w:hAnsi="Times New Roman" w:cs="Times New Roman"/>
          <w:sz w:val="12"/>
          <w:szCs w:val="12"/>
        </w:rPr>
        <w:t xml:space="preserve">, </w:t>
      </w:r>
      <w:proofErr w:type="spellStart"/>
      <w:r w:rsidRPr="001057B5">
        <w:rPr>
          <w:rFonts w:ascii="Times New Roman" w:eastAsia="Calibri" w:hAnsi="Times New Roman" w:cs="Times New Roman"/>
          <w:sz w:val="12"/>
          <w:szCs w:val="12"/>
        </w:rPr>
        <w:t>ул.Советская</w:t>
      </w:r>
      <w:proofErr w:type="spellEnd"/>
      <w:r w:rsidRPr="001057B5">
        <w:rPr>
          <w:rFonts w:ascii="Times New Roman" w:eastAsia="Calibri" w:hAnsi="Times New Roman" w:cs="Times New Roman"/>
          <w:sz w:val="12"/>
          <w:szCs w:val="12"/>
        </w:rPr>
        <w:t>, д.1, кв.13;</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Pr="001057B5">
        <w:rPr>
          <w:rFonts w:ascii="Times New Roman" w:eastAsia="Calibri" w:hAnsi="Times New Roman" w:cs="Times New Roman"/>
          <w:sz w:val="12"/>
          <w:szCs w:val="12"/>
        </w:rPr>
        <w:t xml:space="preserve">жилое помещение, общей площадью 45,8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63:31:0305003:156, расположенное по адресу: Самарская область, Сергиевский район, </w:t>
      </w:r>
      <w:proofErr w:type="spellStart"/>
      <w:r w:rsidRPr="001057B5">
        <w:rPr>
          <w:rFonts w:ascii="Times New Roman" w:eastAsia="Calibri" w:hAnsi="Times New Roman" w:cs="Times New Roman"/>
          <w:sz w:val="12"/>
          <w:szCs w:val="12"/>
        </w:rPr>
        <w:t>с</w:t>
      </w:r>
      <w:proofErr w:type="gramStart"/>
      <w:r w:rsidRPr="001057B5">
        <w:rPr>
          <w:rFonts w:ascii="Times New Roman" w:eastAsia="Calibri" w:hAnsi="Times New Roman" w:cs="Times New Roman"/>
          <w:sz w:val="12"/>
          <w:szCs w:val="12"/>
        </w:rPr>
        <w:t>.К</w:t>
      </w:r>
      <w:proofErr w:type="gramEnd"/>
      <w:r w:rsidRPr="001057B5">
        <w:rPr>
          <w:rFonts w:ascii="Times New Roman" w:eastAsia="Calibri" w:hAnsi="Times New Roman" w:cs="Times New Roman"/>
          <w:sz w:val="12"/>
          <w:szCs w:val="12"/>
        </w:rPr>
        <w:t>расносельское</w:t>
      </w:r>
      <w:proofErr w:type="spellEnd"/>
      <w:r w:rsidRPr="001057B5">
        <w:rPr>
          <w:rFonts w:ascii="Times New Roman" w:eastAsia="Calibri" w:hAnsi="Times New Roman" w:cs="Times New Roman"/>
          <w:sz w:val="12"/>
          <w:szCs w:val="12"/>
        </w:rPr>
        <w:t xml:space="preserve">, </w:t>
      </w:r>
      <w:proofErr w:type="spellStart"/>
      <w:r w:rsidRPr="001057B5">
        <w:rPr>
          <w:rFonts w:ascii="Times New Roman" w:eastAsia="Calibri" w:hAnsi="Times New Roman" w:cs="Times New Roman"/>
          <w:sz w:val="12"/>
          <w:szCs w:val="12"/>
        </w:rPr>
        <w:t>ул.Советская</w:t>
      </w:r>
      <w:proofErr w:type="spellEnd"/>
      <w:r w:rsidRPr="001057B5">
        <w:rPr>
          <w:rFonts w:ascii="Times New Roman" w:eastAsia="Calibri" w:hAnsi="Times New Roman" w:cs="Times New Roman"/>
          <w:sz w:val="12"/>
          <w:szCs w:val="12"/>
        </w:rPr>
        <w:t>, д.1, кв.14;</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 xml:space="preserve">2.10. жилое помещение, общей площадью 42,6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63:31:0305003:183, расположенное по адресу: </w:t>
      </w:r>
      <w:proofErr w:type="gramStart"/>
      <w:r w:rsidRPr="001057B5">
        <w:rPr>
          <w:rFonts w:ascii="Times New Roman" w:eastAsia="Calibri" w:hAnsi="Times New Roman" w:cs="Times New Roman"/>
          <w:sz w:val="12"/>
          <w:szCs w:val="12"/>
        </w:rPr>
        <w:t>Самарская область, Сергиевский район, с. Красносельское, ул. Советская, д.1, кв. 15;</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 xml:space="preserve">2.11. жилое помещение, общей площадью 31,1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63:31:0305003:462, расположенное по адресу: Самарская область, р-н Сергиевский, с Красносельское, </w:t>
      </w:r>
      <w:proofErr w:type="spellStart"/>
      <w:proofErr w:type="gramStart"/>
      <w:r w:rsidRPr="001057B5">
        <w:rPr>
          <w:rFonts w:ascii="Times New Roman" w:eastAsia="Calibri" w:hAnsi="Times New Roman" w:cs="Times New Roman"/>
          <w:sz w:val="12"/>
          <w:szCs w:val="12"/>
        </w:rPr>
        <w:t>ул</w:t>
      </w:r>
      <w:proofErr w:type="spellEnd"/>
      <w:proofErr w:type="gramEnd"/>
      <w:r w:rsidRPr="001057B5">
        <w:rPr>
          <w:rFonts w:ascii="Times New Roman" w:eastAsia="Calibri" w:hAnsi="Times New Roman" w:cs="Times New Roman"/>
          <w:sz w:val="12"/>
          <w:szCs w:val="12"/>
        </w:rPr>
        <w:t xml:space="preserve"> Советская, д 1, кв. 16;</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 xml:space="preserve">2.12. нежилое помещение, общей площадью 30,6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63:31:0305003:229, расположенное по адресу: Самарская область,  Сергиевский район, </w:t>
      </w:r>
      <w:proofErr w:type="spellStart"/>
      <w:r w:rsidRPr="001057B5">
        <w:rPr>
          <w:rFonts w:ascii="Times New Roman" w:eastAsia="Calibri" w:hAnsi="Times New Roman" w:cs="Times New Roman"/>
          <w:sz w:val="12"/>
          <w:szCs w:val="12"/>
        </w:rPr>
        <w:t>с</w:t>
      </w:r>
      <w:proofErr w:type="gramStart"/>
      <w:r w:rsidRPr="001057B5">
        <w:rPr>
          <w:rFonts w:ascii="Times New Roman" w:eastAsia="Calibri" w:hAnsi="Times New Roman" w:cs="Times New Roman"/>
          <w:sz w:val="12"/>
          <w:szCs w:val="12"/>
        </w:rPr>
        <w:t>.К</w:t>
      </w:r>
      <w:proofErr w:type="gramEnd"/>
      <w:r w:rsidRPr="001057B5">
        <w:rPr>
          <w:rFonts w:ascii="Times New Roman" w:eastAsia="Calibri" w:hAnsi="Times New Roman" w:cs="Times New Roman"/>
          <w:sz w:val="12"/>
          <w:szCs w:val="12"/>
        </w:rPr>
        <w:t>расносельское</w:t>
      </w:r>
      <w:proofErr w:type="spellEnd"/>
      <w:r w:rsidRPr="001057B5">
        <w:rPr>
          <w:rFonts w:ascii="Times New Roman" w:eastAsia="Calibri" w:hAnsi="Times New Roman" w:cs="Times New Roman"/>
          <w:sz w:val="12"/>
          <w:szCs w:val="12"/>
        </w:rPr>
        <w:t xml:space="preserve">, </w:t>
      </w:r>
      <w:proofErr w:type="spellStart"/>
      <w:r w:rsidRPr="001057B5">
        <w:rPr>
          <w:rFonts w:ascii="Times New Roman" w:eastAsia="Calibri" w:hAnsi="Times New Roman" w:cs="Times New Roman"/>
          <w:sz w:val="12"/>
          <w:szCs w:val="12"/>
        </w:rPr>
        <w:t>ул.Советская</w:t>
      </w:r>
      <w:proofErr w:type="spellEnd"/>
      <w:r w:rsidRPr="001057B5">
        <w:rPr>
          <w:rFonts w:ascii="Times New Roman" w:eastAsia="Calibri" w:hAnsi="Times New Roman" w:cs="Times New Roman"/>
          <w:sz w:val="12"/>
          <w:szCs w:val="12"/>
        </w:rPr>
        <w:t>, д.1.</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057B5">
        <w:rPr>
          <w:rFonts w:ascii="Times New Roman" w:eastAsia="Calibri" w:hAnsi="Times New Roman" w:cs="Times New Roman"/>
          <w:sz w:val="12"/>
          <w:szCs w:val="12"/>
        </w:rPr>
        <w:t>Комитету по управлению муниципальным имуществом муниципального района Сергиевский:</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proofErr w:type="gramStart"/>
      <w:r w:rsidRPr="001057B5">
        <w:rPr>
          <w:rFonts w:ascii="Times New Roman" w:eastAsia="Calibri" w:hAnsi="Times New Roman" w:cs="Times New Roman"/>
          <w:sz w:val="12"/>
          <w:szCs w:val="12"/>
        </w:rPr>
        <w:t>Разместить</w:t>
      </w:r>
      <w:proofErr w:type="gramEnd"/>
      <w:r w:rsidRPr="001057B5">
        <w:rPr>
          <w:rFonts w:ascii="Times New Roman" w:eastAsia="Calibri" w:hAnsi="Times New Roman" w:cs="Times New Roman"/>
          <w:sz w:val="12"/>
          <w:szCs w:val="12"/>
        </w:rPr>
        <w:t xml:space="preserve"> настоящее постановление на официальном сайте Администрации муниципального района Сергиевский - http://www.sergievsk.ru/;</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1057B5">
        <w:rPr>
          <w:rFonts w:ascii="Times New Roman" w:eastAsia="Calibri" w:hAnsi="Times New Roman" w:cs="Times New Roman"/>
          <w:sz w:val="12"/>
          <w:szCs w:val="12"/>
        </w:rPr>
        <w:t>Опубликовать настоящее постановление в газете «Сергиевский Вестник»;</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1057B5">
        <w:rPr>
          <w:rFonts w:ascii="Times New Roman" w:eastAsia="Calibri" w:hAnsi="Times New Roman" w:cs="Times New Roman"/>
          <w:sz w:val="12"/>
          <w:szCs w:val="12"/>
        </w:rPr>
        <w:t xml:space="preserve">Направить настоящее постановление в межмуниципальный отдел по Сергиевскому и </w:t>
      </w:r>
      <w:proofErr w:type="spellStart"/>
      <w:r w:rsidRPr="001057B5">
        <w:rPr>
          <w:rFonts w:ascii="Times New Roman" w:eastAsia="Calibri" w:hAnsi="Times New Roman" w:cs="Times New Roman"/>
          <w:sz w:val="12"/>
          <w:szCs w:val="12"/>
        </w:rPr>
        <w:t>Исаклинскому</w:t>
      </w:r>
      <w:proofErr w:type="spellEnd"/>
      <w:r w:rsidRPr="001057B5">
        <w:rPr>
          <w:rFonts w:ascii="Times New Roman" w:eastAsia="Calibri" w:hAnsi="Times New Roman" w:cs="Times New Roman"/>
          <w:sz w:val="12"/>
          <w:szCs w:val="12"/>
        </w:rPr>
        <w:t xml:space="preserve"> районам Управления Федеральной службы государственной регистрации, кадастра и картографии по Самарской области.</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1057B5">
        <w:rPr>
          <w:rFonts w:ascii="Times New Roman" w:eastAsia="Calibri" w:hAnsi="Times New Roman" w:cs="Times New Roman"/>
          <w:sz w:val="12"/>
          <w:szCs w:val="12"/>
        </w:rPr>
        <w:t>Контроль за</w:t>
      </w:r>
      <w:proofErr w:type="gramEnd"/>
      <w:r w:rsidRPr="001057B5">
        <w:rPr>
          <w:rFonts w:ascii="Times New Roman" w:eastAsia="Calibri" w:hAnsi="Times New Roman" w:cs="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1057B5" w:rsidRPr="001057B5" w:rsidRDefault="001057B5" w:rsidP="001057B5">
      <w:pPr>
        <w:tabs>
          <w:tab w:val="left" w:pos="284"/>
          <w:tab w:val="left" w:pos="3828"/>
        </w:tabs>
        <w:spacing w:after="0" w:line="240" w:lineRule="auto"/>
        <w:jc w:val="right"/>
        <w:rPr>
          <w:rFonts w:ascii="Times New Roman" w:eastAsia="Calibri" w:hAnsi="Times New Roman" w:cs="Times New Roman"/>
          <w:sz w:val="12"/>
          <w:szCs w:val="12"/>
        </w:rPr>
      </w:pPr>
      <w:r w:rsidRPr="001057B5">
        <w:rPr>
          <w:rFonts w:ascii="Times New Roman" w:eastAsia="Calibri" w:hAnsi="Times New Roman" w:cs="Times New Roman"/>
          <w:sz w:val="12"/>
          <w:szCs w:val="12"/>
        </w:rPr>
        <w:t>Глава муниципального района</w:t>
      </w:r>
    </w:p>
    <w:p w:rsidR="001057B5" w:rsidRDefault="001057B5" w:rsidP="001057B5">
      <w:pPr>
        <w:tabs>
          <w:tab w:val="left" w:pos="284"/>
          <w:tab w:val="left" w:pos="3828"/>
        </w:tabs>
        <w:spacing w:after="0" w:line="240" w:lineRule="auto"/>
        <w:jc w:val="right"/>
        <w:rPr>
          <w:rFonts w:ascii="Times New Roman" w:eastAsia="Calibri" w:hAnsi="Times New Roman" w:cs="Times New Roman"/>
          <w:sz w:val="12"/>
          <w:szCs w:val="12"/>
        </w:rPr>
      </w:pPr>
      <w:r w:rsidRPr="001057B5">
        <w:rPr>
          <w:rFonts w:ascii="Times New Roman" w:eastAsia="Calibri" w:hAnsi="Times New Roman" w:cs="Times New Roman"/>
          <w:sz w:val="12"/>
          <w:szCs w:val="12"/>
        </w:rPr>
        <w:t>Сергиевский Самарской области</w:t>
      </w:r>
    </w:p>
    <w:p w:rsidR="001057B5" w:rsidRPr="001057B5" w:rsidRDefault="001057B5" w:rsidP="001057B5">
      <w:pPr>
        <w:tabs>
          <w:tab w:val="left" w:pos="284"/>
          <w:tab w:val="left" w:pos="3828"/>
        </w:tabs>
        <w:spacing w:after="0" w:line="240" w:lineRule="auto"/>
        <w:jc w:val="right"/>
        <w:rPr>
          <w:rFonts w:ascii="Times New Roman" w:eastAsia="Calibri" w:hAnsi="Times New Roman" w:cs="Times New Roman"/>
          <w:sz w:val="12"/>
          <w:szCs w:val="12"/>
        </w:rPr>
      </w:pPr>
      <w:r w:rsidRPr="001057B5">
        <w:rPr>
          <w:rFonts w:ascii="Times New Roman" w:eastAsia="Calibri" w:hAnsi="Times New Roman" w:cs="Times New Roman"/>
          <w:sz w:val="12"/>
          <w:szCs w:val="12"/>
        </w:rPr>
        <w:t>А.И. Екамасов</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АДМИНИСТРАЦИЯ</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МУНИЦИПАЛЬНОГО РАЙОНА СЕРГИЕВСКИЙ</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САМАРСКОЙ ОБЛАСТИ</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ПОСТАНОВЛЕНИЕ</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w:t>
      </w:r>
      <w:r w:rsidRPr="001057B5">
        <w:rPr>
          <w:rFonts w:ascii="Times New Roman" w:eastAsia="Calibri" w:hAnsi="Times New Roman" w:cs="Times New Roman"/>
          <w:b/>
          <w:sz w:val="12"/>
          <w:szCs w:val="12"/>
        </w:rPr>
        <w:t xml:space="preserve"> «07» мая 2025 </w:t>
      </w:r>
      <w:r>
        <w:rPr>
          <w:rFonts w:ascii="Times New Roman" w:eastAsia="Calibri" w:hAnsi="Times New Roman" w:cs="Times New Roman"/>
          <w:b/>
          <w:sz w:val="12"/>
          <w:szCs w:val="12"/>
        </w:rPr>
        <w:t>г</w:t>
      </w:r>
      <w:r w:rsidRPr="001057B5">
        <w:rPr>
          <w:rFonts w:ascii="Times New Roman" w:eastAsia="Calibri" w:hAnsi="Times New Roman" w:cs="Times New Roman"/>
          <w:b/>
          <w:sz w:val="12"/>
          <w:szCs w:val="12"/>
        </w:rPr>
        <w:t>. №442</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p>
    <w:p w:rsid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 xml:space="preserve">ОБ ИЗЪЯТИИ ЗЕМЕЛЬНОГО УЧАСТКА И ЖИЛЫХ ПОМЕЩЕНИЙ, </w:t>
      </w:r>
    </w:p>
    <w:p w:rsidR="001057B5" w:rsidRPr="001057B5" w:rsidRDefault="001057B5" w:rsidP="001057B5">
      <w:pPr>
        <w:tabs>
          <w:tab w:val="left" w:pos="284"/>
          <w:tab w:val="left" w:pos="3828"/>
        </w:tabs>
        <w:spacing w:after="0" w:line="240" w:lineRule="auto"/>
        <w:jc w:val="center"/>
        <w:rPr>
          <w:rFonts w:ascii="Times New Roman" w:eastAsia="Calibri" w:hAnsi="Times New Roman" w:cs="Times New Roman"/>
          <w:b/>
          <w:sz w:val="12"/>
          <w:szCs w:val="12"/>
        </w:rPr>
      </w:pPr>
      <w:r w:rsidRPr="001057B5">
        <w:rPr>
          <w:rFonts w:ascii="Times New Roman" w:eastAsia="Calibri" w:hAnsi="Times New Roman" w:cs="Times New Roman"/>
          <w:b/>
          <w:sz w:val="12"/>
          <w:szCs w:val="12"/>
        </w:rPr>
        <w:t xml:space="preserve">РАСПОЛОЖЕННЫХ В С. КРАСНОСЕЛЬСКОЕ ПО УЛ. </w:t>
      </w:r>
      <w:proofErr w:type="gramStart"/>
      <w:r w:rsidRPr="001057B5">
        <w:rPr>
          <w:rFonts w:ascii="Times New Roman" w:eastAsia="Calibri" w:hAnsi="Times New Roman" w:cs="Times New Roman"/>
          <w:b/>
          <w:sz w:val="12"/>
          <w:szCs w:val="12"/>
        </w:rPr>
        <w:t>СОВЕТСКАЯ</w:t>
      </w:r>
      <w:proofErr w:type="gramEnd"/>
      <w:r w:rsidRPr="001057B5">
        <w:rPr>
          <w:rFonts w:ascii="Times New Roman" w:eastAsia="Calibri" w:hAnsi="Times New Roman" w:cs="Times New Roman"/>
          <w:b/>
          <w:sz w:val="12"/>
          <w:szCs w:val="12"/>
        </w:rPr>
        <w:t>, Д. 5, ДЛЯ МУНИЦИПАЛЬНЫХ НУЖД</w:t>
      </w:r>
    </w:p>
    <w:p w:rsidR="001057B5" w:rsidRPr="001057B5" w:rsidRDefault="001057B5" w:rsidP="001057B5">
      <w:pPr>
        <w:tabs>
          <w:tab w:val="left" w:pos="284"/>
          <w:tab w:val="left" w:pos="3828"/>
        </w:tabs>
        <w:spacing w:after="0" w:line="240" w:lineRule="auto"/>
        <w:jc w:val="both"/>
        <w:rPr>
          <w:rFonts w:ascii="Times New Roman" w:eastAsia="Calibri" w:hAnsi="Times New Roman" w:cs="Times New Roman"/>
          <w:sz w:val="12"/>
          <w:szCs w:val="12"/>
        </w:rPr>
      </w:pPr>
    </w:p>
    <w:p w:rsid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057B5">
        <w:rPr>
          <w:rFonts w:ascii="Times New Roman" w:eastAsia="Calibri" w:hAnsi="Times New Roman" w:cs="Times New Roman"/>
          <w:sz w:val="12"/>
          <w:szCs w:val="12"/>
        </w:rPr>
        <w:t xml:space="preserve">В связи с признанием многоквартирного жилого дома №5, расположенного по ул. Советская, с. Красносельское муниципального района Сергиевский Самарской области, аварийным и подлежащим сносу и в соответствии со ст. 32 Жилищного кодекса Российской Федерации, </w:t>
      </w:r>
      <w:proofErr w:type="spellStart"/>
      <w:r w:rsidRPr="001057B5">
        <w:rPr>
          <w:rFonts w:ascii="Times New Roman" w:eastAsia="Calibri" w:hAnsi="Times New Roman" w:cs="Times New Roman"/>
          <w:sz w:val="12"/>
          <w:szCs w:val="12"/>
        </w:rPr>
        <w:t>ст.ст</w:t>
      </w:r>
      <w:proofErr w:type="spellEnd"/>
      <w:r w:rsidRPr="001057B5">
        <w:rPr>
          <w:rFonts w:ascii="Times New Roman" w:eastAsia="Calibri" w:hAnsi="Times New Roman" w:cs="Times New Roman"/>
          <w:sz w:val="12"/>
          <w:szCs w:val="12"/>
        </w:rPr>
        <w:t xml:space="preserve">. 56.3, 56.6 Земельного кодекса Российской Федерации, Администрация муниципального района Сергиевский Самарской области </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b/>
          <w:sz w:val="12"/>
          <w:szCs w:val="12"/>
        </w:rPr>
        <w:t>ПОСТАНОВЛЯЕТ</w:t>
      </w:r>
      <w:r w:rsidRPr="001057B5">
        <w:rPr>
          <w:rFonts w:ascii="Times New Roman" w:eastAsia="Calibri" w:hAnsi="Times New Roman" w:cs="Times New Roman"/>
          <w:sz w:val="12"/>
          <w:szCs w:val="12"/>
        </w:rPr>
        <w:t>:</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057B5">
        <w:rPr>
          <w:rFonts w:ascii="Times New Roman" w:eastAsia="Calibri" w:hAnsi="Times New Roman" w:cs="Times New Roman"/>
          <w:sz w:val="12"/>
          <w:szCs w:val="12"/>
        </w:rPr>
        <w:t xml:space="preserve">Изъять для муниципальных нужд земельный участок площадью 1860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63:31:0305005:383, категория земель – земли населенных пунктов, находящийся под аварийным многоквартирным жилым домом, расположенный по адресу: Самарская область, район Сергиевский, сельское поселение Красносельское, село Красносельское, улица Советская, дом 5. </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057B5">
        <w:rPr>
          <w:rFonts w:ascii="Times New Roman" w:eastAsia="Calibri" w:hAnsi="Times New Roman" w:cs="Times New Roman"/>
          <w:sz w:val="12"/>
          <w:szCs w:val="12"/>
        </w:rPr>
        <w:t>Изъять для муниципальных нужд следующие жилые помещения, находящиеся в аварийном многоквартирном жилом доме:</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2.1.</w:t>
      </w:r>
      <w:r>
        <w:rPr>
          <w:rFonts w:ascii="Times New Roman" w:eastAsia="Calibri" w:hAnsi="Times New Roman" w:cs="Times New Roman"/>
          <w:sz w:val="12"/>
          <w:szCs w:val="12"/>
        </w:rPr>
        <w:t xml:space="preserve"> </w:t>
      </w:r>
      <w:r w:rsidRPr="001057B5">
        <w:rPr>
          <w:rFonts w:ascii="Times New Roman" w:eastAsia="Calibri" w:hAnsi="Times New Roman" w:cs="Times New Roman"/>
          <w:sz w:val="12"/>
          <w:szCs w:val="12"/>
        </w:rPr>
        <w:t xml:space="preserve">жилое помещение, общей площадью 41,8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63:31:0305005:120, расположенное по адресу: </w:t>
      </w:r>
      <w:proofErr w:type="gramStart"/>
      <w:r w:rsidRPr="001057B5">
        <w:rPr>
          <w:rFonts w:ascii="Times New Roman" w:eastAsia="Calibri" w:hAnsi="Times New Roman" w:cs="Times New Roman"/>
          <w:sz w:val="12"/>
          <w:szCs w:val="12"/>
        </w:rPr>
        <w:t>Самарская обл., р-н Сергиевский, с. Красносельское, ул. Советская, д. 5, кв. 1;</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1057B5">
        <w:rPr>
          <w:rFonts w:ascii="Times New Roman" w:eastAsia="Calibri" w:hAnsi="Times New Roman" w:cs="Times New Roman"/>
          <w:sz w:val="12"/>
          <w:szCs w:val="12"/>
        </w:rPr>
        <w:t xml:space="preserve">жилое помещение, общей площадью 53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63:31:0305005:150, расположенное по адресу: </w:t>
      </w:r>
      <w:proofErr w:type="gramStart"/>
      <w:r w:rsidRPr="001057B5">
        <w:rPr>
          <w:rFonts w:ascii="Times New Roman" w:eastAsia="Calibri" w:hAnsi="Times New Roman" w:cs="Times New Roman"/>
          <w:sz w:val="12"/>
          <w:szCs w:val="12"/>
        </w:rPr>
        <w:t>Самарская обл., Сергиевский р-н, с. Красносельское, ул. Советская, д. 5, кв. 2;</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1057B5">
        <w:rPr>
          <w:rFonts w:ascii="Times New Roman" w:eastAsia="Calibri" w:hAnsi="Times New Roman" w:cs="Times New Roman"/>
          <w:sz w:val="12"/>
          <w:szCs w:val="12"/>
        </w:rPr>
        <w:t xml:space="preserve">жилое помещение, общей площадью 31,6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63:31:0305005:167, расположенное по адресу: </w:t>
      </w:r>
      <w:proofErr w:type="gramStart"/>
      <w:r w:rsidRPr="001057B5">
        <w:rPr>
          <w:rFonts w:ascii="Times New Roman" w:eastAsia="Calibri" w:hAnsi="Times New Roman" w:cs="Times New Roman"/>
          <w:sz w:val="12"/>
          <w:szCs w:val="12"/>
        </w:rPr>
        <w:t>Самарская обл., Сергиевский р-н, с. Красносельское, ул. Советская, д. 5, кв. 3;</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1057B5">
        <w:rPr>
          <w:rFonts w:ascii="Times New Roman" w:eastAsia="Calibri" w:hAnsi="Times New Roman" w:cs="Times New Roman"/>
          <w:sz w:val="12"/>
          <w:szCs w:val="12"/>
        </w:rPr>
        <w:t xml:space="preserve">жилое помещение, общей площадью 58,2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63:31:0305005:162, расположенное по адресу: </w:t>
      </w:r>
      <w:proofErr w:type="gramStart"/>
      <w:r w:rsidRPr="001057B5">
        <w:rPr>
          <w:rFonts w:ascii="Times New Roman" w:eastAsia="Calibri" w:hAnsi="Times New Roman" w:cs="Times New Roman"/>
          <w:sz w:val="12"/>
          <w:szCs w:val="12"/>
        </w:rPr>
        <w:t>Самарская обл., Сергиевский р-н, с. Красносельское, ул. Советская, д. 5, кв. 4;</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Pr="001057B5">
        <w:rPr>
          <w:rFonts w:ascii="Times New Roman" w:eastAsia="Calibri" w:hAnsi="Times New Roman" w:cs="Times New Roman"/>
          <w:sz w:val="12"/>
          <w:szCs w:val="12"/>
        </w:rPr>
        <w:t xml:space="preserve">жилое помещение, общей площадью 41,9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63:31:0305005:118, расположенное по адресу: </w:t>
      </w:r>
      <w:proofErr w:type="gramStart"/>
      <w:r w:rsidRPr="001057B5">
        <w:rPr>
          <w:rFonts w:ascii="Times New Roman" w:eastAsia="Calibri" w:hAnsi="Times New Roman" w:cs="Times New Roman"/>
          <w:sz w:val="12"/>
          <w:szCs w:val="12"/>
        </w:rPr>
        <w:t>Самарская обл., Сергиевский р-н, с. Красносельское, ул. Советская, д. 5, кв. 5;</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Pr="001057B5">
        <w:rPr>
          <w:rFonts w:ascii="Times New Roman" w:eastAsia="Calibri" w:hAnsi="Times New Roman" w:cs="Times New Roman"/>
          <w:sz w:val="12"/>
          <w:szCs w:val="12"/>
        </w:rPr>
        <w:t xml:space="preserve">жилое помещение, общей площадью 31,7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63:31:0305005:166, расположенное по адресу: </w:t>
      </w:r>
      <w:proofErr w:type="gramStart"/>
      <w:r w:rsidRPr="001057B5">
        <w:rPr>
          <w:rFonts w:ascii="Times New Roman" w:eastAsia="Calibri" w:hAnsi="Times New Roman" w:cs="Times New Roman"/>
          <w:sz w:val="12"/>
          <w:szCs w:val="12"/>
        </w:rPr>
        <w:t>Самарская обл., Сергиевский р-н, с. Красносельское, ул. Советская, д. 5, кв. 7;</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Pr="001057B5">
        <w:rPr>
          <w:rFonts w:ascii="Times New Roman" w:eastAsia="Calibri" w:hAnsi="Times New Roman" w:cs="Times New Roman"/>
          <w:sz w:val="12"/>
          <w:szCs w:val="12"/>
        </w:rPr>
        <w:t xml:space="preserve">жилое помещение, общей площадью 60,4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63:31:0305005:117, расположенное по адресу: </w:t>
      </w:r>
      <w:proofErr w:type="gramStart"/>
      <w:r w:rsidRPr="001057B5">
        <w:rPr>
          <w:rFonts w:ascii="Times New Roman" w:eastAsia="Calibri" w:hAnsi="Times New Roman" w:cs="Times New Roman"/>
          <w:sz w:val="12"/>
          <w:szCs w:val="12"/>
        </w:rPr>
        <w:t>Самарская обл., Сергиевский р-н, с. Красносельское, ул. Советская, д. 5, кв. 8;</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Pr="001057B5">
        <w:rPr>
          <w:rFonts w:ascii="Times New Roman" w:eastAsia="Calibri" w:hAnsi="Times New Roman" w:cs="Times New Roman"/>
          <w:sz w:val="12"/>
          <w:szCs w:val="12"/>
        </w:rPr>
        <w:t xml:space="preserve">жилое помещение, общей площадью 59,1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63:31:0305005:168, расположенное по адресу: Самарская область, муниципальный район Сергиевский, </w:t>
      </w:r>
      <w:proofErr w:type="spellStart"/>
      <w:r w:rsidRPr="001057B5">
        <w:rPr>
          <w:rFonts w:ascii="Times New Roman" w:eastAsia="Calibri" w:hAnsi="Times New Roman" w:cs="Times New Roman"/>
          <w:sz w:val="12"/>
          <w:szCs w:val="12"/>
        </w:rPr>
        <w:t>с</w:t>
      </w:r>
      <w:proofErr w:type="gramStart"/>
      <w:r w:rsidRPr="001057B5">
        <w:rPr>
          <w:rFonts w:ascii="Times New Roman" w:eastAsia="Calibri" w:hAnsi="Times New Roman" w:cs="Times New Roman"/>
          <w:sz w:val="12"/>
          <w:szCs w:val="12"/>
        </w:rPr>
        <w:t>.К</w:t>
      </w:r>
      <w:proofErr w:type="gramEnd"/>
      <w:r w:rsidRPr="001057B5">
        <w:rPr>
          <w:rFonts w:ascii="Times New Roman" w:eastAsia="Calibri" w:hAnsi="Times New Roman" w:cs="Times New Roman"/>
          <w:sz w:val="12"/>
          <w:szCs w:val="12"/>
        </w:rPr>
        <w:t>расносельское</w:t>
      </w:r>
      <w:proofErr w:type="spellEnd"/>
      <w:r w:rsidRPr="001057B5">
        <w:rPr>
          <w:rFonts w:ascii="Times New Roman" w:eastAsia="Calibri" w:hAnsi="Times New Roman" w:cs="Times New Roman"/>
          <w:sz w:val="12"/>
          <w:szCs w:val="12"/>
        </w:rPr>
        <w:t xml:space="preserve">, </w:t>
      </w:r>
      <w:proofErr w:type="spellStart"/>
      <w:r w:rsidRPr="001057B5">
        <w:rPr>
          <w:rFonts w:ascii="Times New Roman" w:eastAsia="Calibri" w:hAnsi="Times New Roman" w:cs="Times New Roman"/>
          <w:sz w:val="12"/>
          <w:szCs w:val="12"/>
        </w:rPr>
        <w:t>ул.Советская</w:t>
      </w:r>
      <w:proofErr w:type="spellEnd"/>
      <w:r w:rsidRPr="001057B5">
        <w:rPr>
          <w:rFonts w:ascii="Times New Roman" w:eastAsia="Calibri" w:hAnsi="Times New Roman" w:cs="Times New Roman"/>
          <w:sz w:val="12"/>
          <w:szCs w:val="12"/>
        </w:rPr>
        <w:t>, д.5, кв.9;</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Pr="001057B5">
        <w:rPr>
          <w:rFonts w:ascii="Times New Roman" w:eastAsia="Calibri" w:hAnsi="Times New Roman" w:cs="Times New Roman"/>
          <w:sz w:val="12"/>
          <w:szCs w:val="12"/>
        </w:rPr>
        <w:t xml:space="preserve">жилое помещение, общей площадью 42,5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63:31:0305005:121, расположенное по адресу: </w:t>
      </w:r>
      <w:proofErr w:type="gramStart"/>
      <w:r w:rsidRPr="001057B5">
        <w:rPr>
          <w:rFonts w:ascii="Times New Roman" w:eastAsia="Calibri" w:hAnsi="Times New Roman" w:cs="Times New Roman"/>
          <w:sz w:val="12"/>
          <w:szCs w:val="12"/>
        </w:rPr>
        <w:t>Самарская обл., Сергиевский р-н, с. Красносельское, ул. Советская, д. 5, кв. 12;</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 xml:space="preserve">2.10. жилое помещение, общей площадью 59,2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63:31:0305005:119, расположенное по адресу: </w:t>
      </w:r>
      <w:proofErr w:type="gramStart"/>
      <w:r w:rsidRPr="001057B5">
        <w:rPr>
          <w:rFonts w:ascii="Times New Roman" w:eastAsia="Calibri" w:hAnsi="Times New Roman" w:cs="Times New Roman"/>
          <w:sz w:val="12"/>
          <w:szCs w:val="12"/>
        </w:rPr>
        <w:t>Самарская обл., Сергиевский р-н, с. Красносельское, ул. Советская, д. 5, кв. 13;</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 xml:space="preserve">2.11. жилое помещение, общей площадью 39,9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63:31:0305005:171, расположенное по адресу: Самарская область, р-н. Сергиевский, с. Красносельское, ул. </w:t>
      </w:r>
      <w:proofErr w:type="gramStart"/>
      <w:r w:rsidRPr="001057B5">
        <w:rPr>
          <w:rFonts w:ascii="Times New Roman" w:eastAsia="Calibri" w:hAnsi="Times New Roman" w:cs="Times New Roman"/>
          <w:sz w:val="12"/>
          <w:szCs w:val="12"/>
        </w:rPr>
        <w:t>Советская</w:t>
      </w:r>
      <w:proofErr w:type="gramEnd"/>
      <w:r w:rsidRPr="001057B5">
        <w:rPr>
          <w:rFonts w:ascii="Times New Roman" w:eastAsia="Calibri" w:hAnsi="Times New Roman" w:cs="Times New Roman"/>
          <w:sz w:val="12"/>
          <w:szCs w:val="12"/>
        </w:rPr>
        <w:t>, д. 5, кв. 14;</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lastRenderedPageBreak/>
        <w:t xml:space="preserve">2.12. жилое помещение, общей площадью 40,4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63:31:0305005:165, расположенное по адресу: </w:t>
      </w:r>
      <w:proofErr w:type="gramStart"/>
      <w:r w:rsidRPr="001057B5">
        <w:rPr>
          <w:rFonts w:ascii="Times New Roman" w:eastAsia="Calibri" w:hAnsi="Times New Roman" w:cs="Times New Roman"/>
          <w:sz w:val="12"/>
          <w:szCs w:val="12"/>
        </w:rPr>
        <w:t>Самарская обл., Сергиевский р-н, с. Красносельское, ул. Советская, д. 5, кв. 15;</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 xml:space="preserve">2.13. жилое помещение, общей площадью 41,4 </w:t>
      </w:r>
      <w:proofErr w:type="spellStart"/>
      <w:r w:rsidRPr="001057B5">
        <w:rPr>
          <w:rFonts w:ascii="Times New Roman" w:eastAsia="Calibri" w:hAnsi="Times New Roman" w:cs="Times New Roman"/>
          <w:sz w:val="12"/>
          <w:szCs w:val="12"/>
        </w:rPr>
        <w:t>кв.м</w:t>
      </w:r>
      <w:proofErr w:type="spellEnd"/>
      <w:r w:rsidRPr="001057B5">
        <w:rPr>
          <w:rFonts w:ascii="Times New Roman" w:eastAsia="Calibri" w:hAnsi="Times New Roman" w:cs="Times New Roman"/>
          <w:sz w:val="12"/>
          <w:szCs w:val="12"/>
        </w:rPr>
        <w:t xml:space="preserve">., кадастровый номер 63:31:0305005:169, расположенное по адресу: </w:t>
      </w:r>
      <w:proofErr w:type="gramStart"/>
      <w:r w:rsidRPr="001057B5">
        <w:rPr>
          <w:rFonts w:ascii="Times New Roman" w:eastAsia="Calibri" w:hAnsi="Times New Roman" w:cs="Times New Roman"/>
          <w:sz w:val="12"/>
          <w:szCs w:val="12"/>
        </w:rPr>
        <w:t>Самарская область, Сергиевский р-н, с. Красносельское, ул. Советская, д. 5, кв. 16.</w:t>
      </w:r>
      <w:proofErr w:type="gramEnd"/>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057B5">
        <w:rPr>
          <w:rFonts w:ascii="Times New Roman" w:eastAsia="Calibri" w:hAnsi="Times New Roman" w:cs="Times New Roman"/>
          <w:sz w:val="12"/>
          <w:szCs w:val="12"/>
        </w:rPr>
        <w:t>Комитету по управлению муниципальным имуществом муниципального района Сергиевский:</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proofErr w:type="gramStart"/>
      <w:r w:rsidRPr="001057B5">
        <w:rPr>
          <w:rFonts w:ascii="Times New Roman" w:eastAsia="Calibri" w:hAnsi="Times New Roman" w:cs="Times New Roman"/>
          <w:sz w:val="12"/>
          <w:szCs w:val="12"/>
        </w:rPr>
        <w:t>Разместить</w:t>
      </w:r>
      <w:proofErr w:type="gramEnd"/>
      <w:r w:rsidRPr="001057B5">
        <w:rPr>
          <w:rFonts w:ascii="Times New Roman" w:eastAsia="Calibri" w:hAnsi="Times New Roman" w:cs="Times New Roman"/>
          <w:sz w:val="12"/>
          <w:szCs w:val="12"/>
        </w:rPr>
        <w:t xml:space="preserve"> настоящее постановление на официальном сайте Администрации муниципального района Сергиевский - http://www.sergievsk.ru/;</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1057B5">
        <w:rPr>
          <w:rFonts w:ascii="Times New Roman" w:eastAsia="Calibri" w:hAnsi="Times New Roman" w:cs="Times New Roman"/>
          <w:sz w:val="12"/>
          <w:szCs w:val="12"/>
        </w:rPr>
        <w:t>Опубликовать настоящее постановление в газете «Сергиевский Вестник»;</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sidRPr="001057B5">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1057B5">
        <w:rPr>
          <w:rFonts w:ascii="Times New Roman" w:eastAsia="Calibri" w:hAnsi="Times New Roman" w:cs="Times New Roman"/>
          <w:sz w:val="12"/>
          <w:szCs w:val="12"/>
        </w:rPr>
        <w:t xml:space="preserve">Направить настоящее постановление в межмуниципальный отдел по Сергиевскому и </w:t>
      </w:r>
      <w:proofErr w:type="spellStart"/>
      <w:r w:rsidRPr="001057B5">
        <w:rPr>
          <w:rFonts w:ascii="Times New Roman" w:eastAsia="Calibri" w:hAnsi="Times New Roman" w:cs="Times New Roman"/>
          <w:sz w:val="12"/>
          <w:szCs w:val="12"/>
        </w:rPr>
        <w:t>Исаклинскому</w:t>
      </w:r>
      <w:proofErr w:type="spellEnd"/>
      <w:r w:rsidRPr="001057B5">
        <w:rPr>
          <w:rFonts w:ascii="Times New Roman" w:eastAsia="Calibri" w:hAnsi="Times New Roman" w:cs="Times New Roman"/>
          <w:sz w:val="12"/>
          <w:szCs w:val="12"/>
        </w:rPr>
        <w:t xml:space="preserve"> районам Управления Федеральной службы государственной регистрации, кадастра и картографии по Самарской области.</w:t>
      </w:r>
    </w:p>
    <w:p w:rsidR="001057B5" w:rsidRPr="001057B5" w:rsidRDefault="001057B5" w:rsidP="001057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1057B5">
        <w:rPr>
          <w:rFonts w:ascii="Times New Roman" w:eastAsia="Calibri" w:hAnsi="Times New Roman" w:cs="Times New Roman"/>
          <w:sz w:val="12"/>
          <w:szCs w:val="12"/>
        </w:rPr>
        <w:t>Контроль за</w:t>
      </w:r>
      <w:proofErr w:type="gramEnd"/>
      <w:r w:rsidRPr="001057B5">
        <w:rPr>
          <w:rFonts w:ascii="Times New Roman" w:eastAsia="Calibri" w:hAnsi="Times New Roman" w:cs="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1057B5" w:rsidRPr="001057B5" w:rsidRDefault="001057B5" w:rsidP="001057B5">
      <w:pPr>
        <w:tabs>
          <w:tab w:val="left" w:pos="284"/>
          <w:tab w:val="left" w:pos="3828"/>
        </w:tabs>
        <w:spacing w:after="0" w:line="240" w:lineRule="auto"/>
        <w:jc w:val="right"/>
        <w:rPr>
          <w:rFonts w:ascii="Times New Roman" w:eastAsia="Calibri" w:hAnsi="Times New Roman" w:cs="Times New Roman"/>
          <w:sz w:val="12"/>
          <w:szCs w:val="12"/>
        </w:rPr>
      </w:pPr>
      <w:r w:rsidRPr="001057B5">
        <w:rPr>
          <w:rFonts w:ascii="Times New Roman" w:eastAsia="Calibri" w:hAnsi="Times New Roman" w:cs="Times New Roman"/>
          <w:sz w:val="12"/>
          <w:szCs w:val="12"/>
        </w:rPr>
        <w:t>Глава муниципального района</w:t>
      </w:r>
    </w:p>
    <w:p w:rsidR="001057B5" w:rsidRDefault="001057B5" w:rsidP="001057B5">
      <w:pPr>
        <w:tabs>
          <w:tab w:val="left" w:pos="284"/>
          <w:tab w:val="left" w:pos="3828"/>
        </w:tabs>
        <w:spacing w:after="0" w:line="240" w:lineRule="auto"/>
        <w:jc w:val="right"/>
        <w:rPr>
          <w:rFonts w:ascii="Times New Roman" w:eastAsia="Calibri" w:hAnsi="Times New Roman" w:cs="Times New Roman"/>
          <w:sz w:val="12"/>
          <w:szCs w:val="12"/>
        </w:rPr>
      </w:pPr>
      <w:r w:rsidRPr="001057B5">
        <w:rPr>
          <w:rFonts w:ascii="Times New Roman" w:eastAsia="Calibri" w:hAnsi="Times New Roman" w:cs="Times New Roman"/>
          <w:sz w:val="12"/>
          <w:szCs w:val="12"/>
        </w:rPr>
        <w:t>Сергиевский Самарской области</w:t>
      </w:r>
    </w:p>
    <w:p w:rsidR="001057B5" w:rsidRPr="001057B5" w:rsidRDefault="001057B5" w:rsidP="001057B5">
      <w:pPr>
        <w:tabs>
          <w:tab w:val="left" w:pos="284"/>
          <w:tab w:val="left" w:pos="3828"/>
        </w:tabs>
        <w:spacing w:after="0" w:line="240" w:lineRule="auto"/>
        <w:jc w:val="right"/>
        <w:rPr>
          <w:rFonts w:ascii="Times New Roman" w:eastAsia="Calibri" w:hAnsi="Times New Roman" w:cs="Times New Roman"/>
          <w:sz w:val="12"/>
          <w:szCs w:val="12"/>
        </w:rPr>
      </w:pPr>
      <w:r w:rsidRPr="001057B5">
        <w:rPr>
          <w:rFonts w:ascii="Times New Roman" w:eastAsia="Calibri" w:hAnsi="Times New Roman" w:cs="Times New Roman"/>
          <w:sz w:val="12"/>
          <w:szCs w:val="12"/>
        </w:rPr>
        <w:t>А.И. Екамасов</w:t>
      </w:r>
    </w:p>
    <w:p w:rsidR="001B2573" w:rsidRDefault="001B2573" w:rsidP="00D77624">
      <w:pPr>
        <w:tabs>
          <w:tab w:val="left" w:pos="284"/>
          <w:tab w:val="left" w:pos="3828"/>
        </w:tabs>
        <w:spacing w:after="0" w:line="240" w:lineRule="auto"/>
        <w:jc w:val="center"/>
        <w:rPr>
          <w:rFonts w:ascii="Times New Roman" w:eastAsia="Calibri" w:hAnsi="Times New Roman" w:cs="Times New Roman"/>
          <w:b/>
          <w:sz w:val="12"/>
          <w:szCs w:val="12"/>
        </w:rPr>
      </w:pPr>
    </w:p>
    <w:p w:rsidR="001B2573" w:rsidRDefault="001B2573" w:rsidP="00D77624">
      <w:pPr>
        <w:tabs>
          <w:tab w:val="left" w:pos="284"/>
          <w:tab w:val="left" w:pos="3828"/>
        </w:tabs>
        <w:spacing w:after="0" w:line="240" w:lineRule="auto"/>
        <w:jc w:val="center"/>
        <w:rPr>
          <w:rFonts w:ascii="Times New Roman" w:eastAsia="Calibri" w:hAnsi="Times New Roman" w:cs="Times New Roman"/>
          <w:b/>
          <w:sz w:val="12"/>
          <w:szCs w:val="12"/>
        </w:rPr>
      </w:pP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sz w:val="12"/>
          <w:szCs w:val="12"/>
        </w:rPr>
      </w:pPr>
      <w:r w:rsidRPr="00D77624">
        <w:rPr>
          <w:rFonts w:ascii="Times New Roman" w:eastAsia="Calibri" w:hAnsi="Times New Roman" w:cs="Times New Roman"/>
          <w:b/>
          <w:sz w:val="12"/>
          <w:szCs w:val="12"/>
        </w:rPr>
        <w:t>АДМИНИСТРАЦИЯ</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sz w:val="12"/>
          <w:szCs w:val="12"/>
        </w:rPr>
      </w:pPr>
      <w:r w:rsidRPr="00D77624">
        <w:rPr>
          <w:rFonts w:ascii="Times New Roman" w:eastAsia="Calibri" w:hAnsi="Times New Roman" w:cs="Times New Roman"/>
          <w:b/>
          <w:sz w:val="12"/>
          <w:szCs w:val="12"/>
        </w:rPr>
        <w:t>МУНИЦИПАЛЬНОГО РАЙОНА СЕРГИЕВСКИЙ</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sz w:val="12"/>
          <w:szCs w:val="12"/>
        </w:rPr>
      </w:pPr>
      <w:r w:rsidRPr="00D77624">
        <w:rPr>
          <w:rFonts w:ascii="Times New Roman" w:eastAsia="Calibri" w:hAnsi="Times New Roman" w:cs="Times New Roman"/>
          <w:b/>
          <w:sz w:val="12"/>
          <w:szCs w:val="12"/>
        </w:rPr>
        <w:t>САМАРСКОЙ ОБЛАСТИ</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sz w:val="12"/>
          <w:szCs w:val="12"/>
        </w:rPr>
      </w:pP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sz w:val="12"/>
          <w:szCs w:val="12"/>
        </w:rPr>
      </w:pPr>
      <w:r w:rsidRPr="00D77624">
        <w:rPr>
          <w:rFonts w:ascii="Times New Roman" w:eastAsia="Calibri" w:hAnsi="Times New Roman" w:cs="Times New Roman"/>
          <w:b/>
          <w:sz w:val="12"/>
          <w:szCs w:val="12"/>
        </w:rPr>
        <w:t>ПОСТАНОВЛЕНИЕ</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sz w:val="12"/>
          <w:szCs w:val="12"/>
        </w:rPr>
      </w:pPr>
      <w:r w:rsidRPr="00D77624">
        <w:rPr>
          <w:rFonts w:ascii="Times New Roman" w:eastAsia="Calibri" w:hAnsi="Times New Roman" w:cs="Times New Roman"/>
          <w:b/>
          <w:sz w:val="12"/>
          <w:szCs w:val="12"/>
        </w:rPr>
        <w:t>от «12» мая 2025 г. №444</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sz w:val="12"/>
          <w:szCs w:val="12"/>
        </w:rPr>
      </w:pP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sz w:val="12"/>
          <w:szCs w:val="12"/>
        </w:rPr>
      </w:pPr>
      <w:r w:rsidRPr="00D77624">
        <w:rPr>
          <w:rFonts w:ascii="Times New Roman" w:eastAsia="Calibri" w:hAnsi="Times New Roman" w:cs="Times New Roman"/>
          <w:b/>
          <w:sz w:val="12"/>
          <w:szCs w:val="12"/>
        </w:rPr>
        <w:t>О ПРОВЕДЕНИИ  КОНКУРСА ПО ОЗЕЛЕНЕНИЮ МУНИЦИПАЛЬНОГО РАЙОНА СЕРГИЕВСКИЙ</w:t>
      </w:r>
    </w:p>
    <w:p w:rsidR="00D77624" w:rsidRPr="00D77624" w:rsidRDefault="00D77624" w:rsidP="00D77624">
      <w:pPr>
        <w:tabs>
          <w:tab w:val="left" w:pos="284"/>
          <w:tab w:val="left" w:pos="3828"/>
        </w:tabs>
        <w:spacing w:after="0" w:line="240" w:lineRule="auto"/>
        <w:jc w:val="center"/>
        <w:rPr>
          <w:rFonts w:ascii="Times New Roman" w:eastAsia="Calibri" w:hAnsi="Times New Roman" w:cs="Times New Roman"/>
          <w:b/>
          <w:sz w:val="12"/>
          <w:szCs w:val="12"/>
        </w:rPr>
      </w:pPr>
      <w:r w:rsidRPr="00D77624">
        <w:rPr>
          <w:rFonts w:ascii="Times New Roman" w:eastAsia="Calibri" w:hAnsi="Times New Roman" w:cs="Times New Roman"/>
          <w:b/>
          <w:sz w:val="12"/>
          <w:szCs w:val="12"/>
        </w:rPr>
        <w:t xml:space="preserve">«СЕРГИЕВСК </w:t>
      </w:r>
      <w:proofErr w:type="gramStart"/>
      <w:r w:rsidRPr="00D77624">
        <w:rPr>
          <w:rFonts w:ascii="Times New Roman" w:eastAsia="Calibri" w:hAnsi="Times New Roman" w:cs="Times New Roman"/>
          <w:b/>
          <w:sz w:val="12"/>
          <w:szCs w:val="12"/>
        </w:rPr>
        <w:t>В</w:t>
      </w:r>
      <w:proofErr w:type="gramEnd"/>
      <w:r w:rsidRPr="00D77624">
        <w:rPr>
          <w:rFonts w:ascii="Times New Roman" w:eastAsia="Calibri" w:hAnsi="Times New Roman" w:cs="Times New Roman"/>
          <w:b/>
          <w:sz w:val="12"/>
          <w:szCs w:val="12"/>
        </w:rPr>
        <w:t xml:space="preserve"> ЦВЕТУ – 2025»</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sz w:val="12"/>
          <w:szCs w:val="12"/>
        </w:rPr>
      </w:pPr>
    </w:p>
    <w:p w:rsidR="00D77624" w:rsidRDefault="00D77624" w:rsidP="00D7762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77624">
        <w:rPr>
          <w:rFonts w:ascii="Times New Roman" w:eastAsia="Calibri" w:hAnsi="Times New Roman" w:cs="Times New Roman"/>
          <w:sz w:val="12"/>
          <w:szCs w:val="12"/>
        </w:rPr>
        <w:t>В соответствии с Федеральным законом № 131-ФЗ от 06.10.2003г. «Об общих принципах организации местного самоуправления в РФ», в целях совершенствования развития зеленого строительства, пропаганды современных достижений в области декоративного цветоводства и создания на территории муниципального района Сергиевский цветочных композиций для демонстрации современных направлений в цветочном оформлении объектов озеленения, администрация муниципального района Сергиевский  Самарской области</w:t>
      </w:r>
      <w:proofErr w:type="gramEnd"/>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sz w:val="12"/>
          <w:szCs w:val="12"/>
        </w:rPr>
      </w:pPr>
      <w:r w:rsidRPr="00D77624">
        <w:rPr>
          <w:rFonts w:ascii="Times New Roman" w:eastAsia="Calibri" w:hAnsi="Times New Roman" w:cs="Times New Roman"/>
          <w:b/>
          <w:sz w:val="12"/>
          <w:szCs w:val="12"/>
        </w:rPr>
        <w:t>ПОСТАНОВЛЯЕТ</w:t>
      </w:r>
      <w:r w:rsidRPr="00D77624">
        <w:rPr>
          <w:rFonts w:ascii="Times New Roman" w:eastAsia="Calibri" w:hAnsi="Times New Roman" w:cs="Times New Roman"/>
          <w:sz w:val="12"/>
          <w:szCs w:val="12"/>
        </w:rPr>
        <w:t>:</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sz w:val="12"/>
          <w:szCs w:val="12"/>
        </w:rPr>
      </w:pPr>
      <w:r w:rsidRPr="00D77624">
        <w:rPr>
          <w:rFonts w:ascii="Times New Roman" w:eastAsia="Calibri" w:hAnsi="Times New Roman" w:cs="Times New Roman"/>
          <w:sz w:val="12"/>
          <w:szCs w:val="12"/>
        </w:rPr>
        <w:t xml:space="preserve">1. Провести конкурс по озеленению муниципального района Сергиевский «Сергиевск </w:t>
      </w:r>
      <w:proofErr w:type="gramStart"/>
      <w:r w:rsidRPr="00D77624">
        <w:rPr>
          <w:rFonts w:ascii="Times New Roman" w:eastAsia="Calibri" w:hAnsi="Times New Roman" w:cs="Times New Roman"/>
          <w:sz w:val="12"/>
          <w:szCs w:val="12"/>
        </w:rPr>
        <w:t>в</w:t>
      </w:r>
      <w:proofErr w:type="gramEnd"/>
      <w:r w:rsidRPr="00D77624">
        <w:rPr>
          <w:rFonts w:ascii="Times New Roman" w:eastAsia="Calibri" w:hAnsi="Times New Roman" w:cs="Times New Roman"/>
          <w:sz w:val="12"/>
          <w:szCs w:val="12"/>
        </w:rPr>
        <w:t xml:space="preserve"> цвету – 2025».</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sz w:val="12"/>
          <w:szCs w:val="12"/>
        </w:rPr>
      </w:pPr>
      <w:r w:rsidRPr="00D77624">
        <w:rPr>
          <w:rFonts w:ascii="Times New Roman" w:eastAsia="Calibri" w:hAnsi="Times New Roman" w:cs="Times New Roman"/>
          <w:sz w:val="12"/>
          <w:szCs w:val="12"/>
        </w:rPr>
        <w:t>2. Утвердить Положение о проведении конкурса по озеленению муниципального района Сергиевский  «Сергие</w:t>
      </w:r>
      <w:proofErr w:type="gramStart"/>
      <w:r w:rsidRPr="00D77624">
        <w:rPr>
          <w:rFonts w:ascii="Times New Roman" w:eastAsia="Calibri" w:hAnsi="Times New Roman" w:cs="Times New Roman"/>
          <w:sz w:val="12"/>
          <w:szCs w:val="12"/>
        </w:rPr>
        <w:t>вск в цв</w:t>
      </w:r>
      <w:proofErr w:type="gramEnd"/>
      <w:r w:rsidRPr="00D77624">
        <w:rPr>
          <w:rFonts w:ascii="Times New Roman" w:eastAsia="Calibri" w:hAnsi="Times New Roman" w:cs="Times New Roman"/>
          <w:sz w:val="12"/>
          <w:szCs w:val="12"/>
        </w:rPr>
        <w:t>ету – 2025» (далее - конкурс) (Приложение  № 1).</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sz w:val="12"/>
          <w:szCs w:val="12"/>
        </w:rPr>
      </w:pPr>
      <w:r w:rsidRPr="00D77624">
        <w:rPr>
          <w:rFonts w:ascii="Times New Roman" w:eastAsia="Calibri" w:hAnsi="Times New Roman" w:cs="Times New Roman"/>
          <w:sz w:val="12"/>
          <w:szCs w:val="12"/>
        </w:rPr>
        <w:t>3. Образовать организационный комитет по проведению конкурса и утвердить его состав согласно  Приложению № 2.</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sz w:val="12"/>
          <w:szCs w:val="12"/>
        </w:rPr>
      </w:pPr>
      <w:r w:rsidRPr="00D77624">
        <w:rPr>
          <w:rFonts w:ascii="Times New Roman" w:eastAsia="Calibri" w:hAnsi="Times New Roman" w:cs="Times New Roman"/>
          <w:sz w:val="12"/>
          <w:szCs w:val="12"/>
        </w:rPr>
        <w:t>4. Рекомендовать Главам сельских (городского) поселения муниципального района Сергиевский определить места для обустройства клумб и объектов озеленения на территории общего пользования.</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sz w:val="12"/>
          <w:szCs w:val="12"/>
        </w:rPr>
      </w:pPr>
      <w:r w:rsidRPr="00D77624">
        <w:rPr>
          <w:rFonts w:ascii="Times New Roman" w:eastAsia="Calibri" w:hAnsi="Times New Roman" w:cs="Times New Roman"/>
          <w:sz w:val="12"/>
          <w:szCs w:val="12"/>
        </w:rPr>
        <w:t>5. Организационному управлению администрации муниципального района Сергиевский опубликовать информационное сообщение о проведении конкурса в газете «Сергиевская трибуна», на официальном сайте администрации района и осуществлять информационную поддержку конкурса.</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sz w:val="12"/>
          <w:szCs w:val="12"/>
        </w:rPr>
      </w:pPr>
      <w:r w:rsidRPr="00D77624">
        <w:rPr>
          <w:rFonts w:ascii="Times New Roman" w:eastAsia="Calibri" w:hAnsi="Times New Roman" w:cs="Times New Roman"/>
          <w:sz w:val="12"/>
          <w:szCs w:val="12"/>
        </w:rPr>
        <w:t>6. Финансирование конкурса осуществлять за счет средств бюджета муниципального района Сергиевский по муниципальной программе «Экологическая программа территории муниципального района Сергиевский на 2024 – 2026 годы» по разделу «Охрана окружающей среды».</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sz w:val="12"/>
          <w:szCs w:val="12"/>
        </w:rPr>
      </w:pPr>
      <w:r w:rsidRPr="00D77624">
        <w:rPr>
          <w:rFonts w:ascii="Times New Roman" w:eastAsia="Calibri" w:hAnsi="Times New Roman" w:cs="Times New Roman"/>
          <w:sz w:val="12"/>
          <w:szCs w:val="12"/>
        </w:rPr>
        <w:t>7. Опубликовать настоящее Постановление в газете «Сергиевский вестник».</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sz w:val="12"/>
          <w:szCs w:val="12"/>
        </w:rPr>
      </w:pPr>
      <w:r w:rsidRPr="00D77624">
        <w:rPr>
          <w:rFonts w:ascii="Times New Roman" w:eastAsia="Calibri" w:hAnsi="Times New Roman" w:cs="Times New Roman"/>
          <w:sz w:val="12"/>
          <w:szCs w:val="12"/>
        </w:rPr>
        <w:t>8. Настоящее постановление вступает в силу со дня его официального опубликования.</w:t>
      </w:r>
    </w:p>
    <w:p w:rsidR="00D77624" w:rsidRPr="00D77624" w:rsidRDefault="00D77624" w:rsidP="00D77624">
      <w:pPr>
        <w:tabs>
          <w:tab w:val="left" w:pos="284"/>
          <w:tab w:val="left" w:pos="3828"/>
        </w:tabs>
        <w:spacing w:after="0" w:line="240" w:lineRule="auto"/>
        <w:ind w:firstLine="284"/>
        <w:jc w:val="both"/>
        <w:rPr>
          <w:rFonts w:ascii="Times New Roman" w:eastAsia="Calibri" w:hAnsi="Times New Roman" w:cs="Times New Roman"/>
          <w:sz w:val="12"/>
          <w:szCs w:val="12"/>
        </w:rPr>
      </w:pPr>
      <w:r w:rsidRPr="00D77624">
        <w:rPr>
          <w:rFonts w:ascii="Times New Roman" w:eastAsia="Calibri" w:hAnsi="Times New Roman" w:cs="Times New Roman"/>
          <w:sz w:val="12"/>
          <w:szCs w:val="12"/>
        </w:rPr>
        <w:t xml:space="preserve">9. </w:t>
      </w:r>
      <w:proofErr w:type="gramStart"/>
      <w:r w:rsidRPr="00D77624">
        <w:rPr>
          <w:rFonts w:ascii="Times New Roman" w:eastAsia="Calibri" w:hAnsi="Times New Roman" w:cs="Times New Roman"/>
          <w:sz w:val="12"/>
          <w:szCs w:val="12"/>
        </w:rPr>
        <w:t>Контроль за</w:t>
      </w:r>
      <w:proofErr w:type="gramEnd"/>
      <w:r w:rsidRPr="00D77624">
        <w:rPr>
          <w:rFonts w:ascii="Times New Roman" w:eastAsia="Calibri" w:hAnsi="Times New Roman" w:cs="Times New Roman"/>
          <w:sz w:val="12"/>
          <w:szCs w:val="12"/>
        </w:rPr>
        <w:t xml:space="preserve"> выполнением настоящего постановления возложить на руководителя Контрольного управления администрации муниципального района Сергиевский Андреева А.А.</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sz w:val="12"/>
          <w:szCs w:val="12"/>
        </w:rPr>
      </w:pPr>
      <w:r w:rsidRPr="00D77624">
        <w:rPr>
          <w:rFonts w:ascii="Times New Roman" w:eastAsia="Calibri" w:hAnsi="Times New Roman" w:cs="Times New Roman"/>
          <w:sz w:val="12"/>
          <w:szCs w:val="12"/>
        </w:rPr>
        <w:t>Глава муниципального района</w:t>
      </w:r>
    </w:p>
    <w:p w:rsidR="00D77624" w:rsidRDefault="00D77624" w:rsidP="00D77624">
      <w:pPr>
        <w:tabs>
          <w:tab w:val="left" w:pos="284"/>
          <w:tab w:val="left" w:pos="3828"/>
        </w:tabs>
        <w:spacing w:after="0" w:line="240" w:lineRule="auto"/>
        <w:jc w:val="right"/>
        <w:rPr>
          <w:rFonts w:ascii="Times New Roman" w:eastAsia="Calibri" w:hAnsi="Times New Roman" w:cs="Times New Roman"/>
          <w:sz w:val="12"/>
          <w:szCs w:val="12"/>
        </w:rPr>
      </w:pPr>
      <w:r w:rsidRPr="00D77624">
        <w:rPr>
          <w:rFonts w:ascii="Times New Roman" w:eastAsia="Calibri" w:hAnsi="Times New Roman" w:cs="Times New Roman"/>
          <w:sz w:val="12"/>
          <w:szCs w:val="12"/>
        </w:rPr>
        <w:t>Сергиевский  Самарской области</w:t>
      </w:r>
    </w:p>
    <w:p w:rsidR="00D77624" w:rsidRPr="00D77624" w:rsidRDefault="00D77624" w:rsidP="00D77624">
      <w:pPr>
        <w:tabs>
          <w:tab w:val="left" w:pos="284"/>
          <w:tab w:val="left" w:pos="3828"/>
        </w:tabs>
        <w:spacing w:after="0" w:line="240" w:lineRule="auto"/>
        <w:jc w:val="right"/>
        <w:rPr>
          <w:rFonts w:ascii="Times New Roman" w:eastAsia="Calibri" w:hAnsi="Times New Roman" w:cs="Times New Roman"/>
          <w:sz w:val="12"/>
          <w:szCs w:val="12"/>
        </w:rPr>
      </w:pPr>
      <w:r w:rsidRPr="00D77624">
        <w:rPr>
          <w:rFonts w:ascii="Times New Roman" w:eastAsia="Calibri" w:hAnsi="Times New Roman" w:cs="Times New Roman"/>
          <w:sz w:val="12"/>
          <w:szCs w:val="12"/>
        </w:rPr>
        <w:t>А.И. Екамасов</w:t>
      </w:r>
    </w:p>
    <w:p w:rsidR="00D77624" w:rsidRPr="00D77624" w:rsidRDefault="00D77624" w:rsidP="00D77624">
      <w:pPr>
        <w:tabs>
          <w:tab w:val="left" w:pos="284"/>
          <w:tab w:val="left" w:pos="3828"/>
        </w:tabs>
        <w:spacing w:after="0" w:line="240" w:lineRule="auto"/>
        <w:jc w:val="both"/>
        <w:rPr>
          <w:rFonts w:ascii="Times New Roman" w:eastAsia="Calibri" w:hAnsi="Times New Roman" w:cs="Times New Roman"/>
          <w:sz w:val="12"/>
          <w:szCs w:val="12"/>
        </w:rPr>
      </w:pPr>
    </w:p>
    <w:p w:rsidR="00D77624" w:rsidRPr="00076318" w:rsidRDefault="00D77624" w:rsidP="00D77624">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D77624" w:rsidRPr="00076318" w:rsidRDefault="00D77624" w:rsidP="00D77624">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к постановлению администрации</w:t>
      </w:r>
    </w:p>
    <w:p w:rsidR="00D77624" w:rsidRPr="00076318" w:rsidRDefault="00D77624" w:rsidP="00D77624">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муниципального района Сергиевский Самарской области</w:t>
      </w:r>
    </w:p>
    <w:p w:rsidR="00D77624" w:rsidRPr="00076318" w:rsidRDefault="00D77624" w:rsidP="00D77624">
      <w:pPr>
        <w:tabs>
          <w:tab w:val="left" w:pos="284"/>
        </w:tabs>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1B2573">
        <w:rPr>
          <w:rFonts w:ascii="Times New Roman" w:eastAsia="Calibri" w:hAnsi="Times New Roman" w:cs="Times New Roman"/>
          <w:i/>
          <w:sz w:val="12"/>
          <w:szCs w:val="12"/>
        </w:rPr>
        <w:t>44</w:t>
      </w:r>
      <w:r w:rsidRPr="00076318">
        <w:rPr>
          <w:rFonts w:ascii="Times New Roman" w:eastAsia="Calibri" w:hAnsi="Times New Roman" w:cs="Times New Roman"/>
          <w:i/>
          <w:sz w:val="12"/>
          <w:szCs w:val="12"/>
        </w:rPr>
        <w:t xml:space="preserve"> от “</w:t>
      </w:r>
      <w:r w:rsidR="001B2573">
        <w:rPr>
          <w:rFonts w:ascii="Times New Roman" w:eastAsia="Calibri" w:hAnsi="Times New Roman" w:cs="Times New Roman"/>
          <w:i/>
          <w:sz w:val="12"/>
          <w:szCs w:val="12"/>
        </w:rPr>
        <w:t>12</w:t>
      </w:r>
      <w:r w:rsidRPr="0007631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w:t>
      </w:r>
      <w:r w:rsidRPr="00076318">
        <w:rPr>
          <w:rFonts w:ascii="Times New Roman" w:eastAsia="Calibri" w:hAnsi="Times New Roman" w:cs="Times New Roman"/>
          <w:i/>
          <w:sz w:val="12"/>
          <w:szCs w:val="12"/>
        </w:rPr>
        <w:t>я 2025 г.</w:t>
      </w: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1B2573" w:rsidRDefault="001B2573" w:rsidP="001B2573">
      <w:pPr>
        <w:tabs>
          <w:tab w:val="left" w:pos="284"/>
          <w:tab w:val="left" w:pos="3828"/>
        </w:tabs>
        <w:spacing w:after="0" w:line="240" w:lineRule="auto"/>
        <w:jc w:val="center"/>
        <w:rPr>
          <w:rFonts w:ascii="Times New Roman" w:eastAsia="Calibri" w:hAnsi="Times New Roman" w:cs="Times New Roman"/>
          <w:b/>
          <w:bCs/>
          <w:sz w:val="12"/>
          <w:szCs w:val="12"/>
        </w:rPr>
      </w:pPr>
      <w:r w:rsidRPr="001B2573">
        <w:rPr>
          <w:rFonts w:ascii="Times New Roman" w:eastAsia="Calibri" w:hAnsi="Times New Roman" w:cs="Times New Roman"/>
          <w:b/>
          <w:bCs/>
          <w:sz w:val="12"/>
          <w:szCs w:val="12"/>
        </w:rPr>
        <w:t>ПОЛОЖЕНИЕ</w:t>
      </w:r>
      <w:r w:rsidRPr="001B2573">
        <w:rPr>
          <w:rFonts w:ascii="Times New Roman" w:eastAsia="Calibri" w:hAnsi="Times New Roman" w:cs="Times New Roman"/>
          <w:b/>
          <w:bCs/>
          <w:sz w:val="12"/>
          <w:szCs w:val="12"/>
        </w:rPr>
        <w:br/>
        <w:t>О ПРОВЕДЕНИИ КОНКУРСА  ПО ОЗЕЛЕНЕНИЮ МУНИЦИПАЛЬНОГО РАЙОНА СЕРГИЕВСКИЙ</w:t>
      </w:r>
    </w:p>
    <w:p w:rsidR="001B2573" w:rsidRPr="001B2573" w:rsidRDefault="001B2573" w:rsidP="001B2573">
      <w:pPr>
        <w:tabs>
          <w:tab w:val="left" w:pos="284"/>
          <w:tab w:val="left" w:pos="3828"/>
        </w:tabs>
        <w:spacing w:after="0" w:line="240" w:lineRule="auto"/>
        <w:jc w:val="center"/>
        <w:rPr>
          <w:rFonts w:ascii="Times New Roman" w:eastAsia="Calibri" w:hAnsi="Times New Roman" w:cs="Times New Roman"/>
          <w:sz w:val="12"/>
          <w:szCs w:val="12"/>
        </w:rPr>
      </w:pPr>
      <w:r w:rsidRPr="001B2573">
        <w:rPr>
          <w:rFonts w:ascii="Times New Roman" w:eastAsia="Calibri" w:hAnsi="Times New Roman" w:cs="Times New Roman"/>
          <w:b/>
          <w:bCs/>
          <w:sz w:val="12"/>
          <w:szCs w:val="12"/>
        </w:rPr>
        <w:t xml:space="preserve"> «СЕРГИЕВСК </w:t>
      </w:r>
      <w:proofErr w:type="gramStart"/>
      <w:r w:rsidRPr="001B2573">
        <w:rPr>
          <w:rFonts w:ascii="Times New Roman" w:eastAsia="Calibri" w:hAnsi="Times New Roman" w:cs="Times New Roman"/>
          <w:b/>
          <w:bCs/>
          <w:sz w:val="12"/>
          <w:szCs w:val="12"/>
        </w:rPr>
        <w:t>В</w:t>
      </w:r>
      <w:proofErr w:type="gramEnd"/>
      <w:r w:rsidRPr="001B2573">
        <w:rPr>
          <w:rFonts w:ascii="Times New Roman" w:eastAsia="Calibri" w:hAnsi="Times New Roman" w:cs="Times New Roman"/>
          <w:b/>
          <w:bCs/>
          <w:sz w:val="12"/>
          <w:szCs w:val="12"/>
        </w:rPr>
        <w:t xml:space="preserve"> ЦВЕТУ – 2025».</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b/>
          <w:sz w:val="12"/>
          <w:szCs w:val="12"/>
        </w:rPr>
      </w:pPr>
      <w:r w:rsidRPr="001B2573">
        <w:rPr>
          <w:rFonts w:ascii="Times New Roman" w:eastAsia="Calibri" w:hAnsi="Times New Roman" w:cs="Times New Roman"/>
          <w:b/>
          <w:sz w:val="12"/>
          <w:szCs w:val="12"/>
        </w:rPr>
        <w:t xml:space="preserve">1. Общие положения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1.1. Положение о проведении конкурса на лучшую летнюю цветочную композицию, озеленение и благоустройство  муниципального района Сергиевский «Сергие</w:t>
      </w:r>
      <w:proofErr w:type="gramStart"/>
      <w:r w:rsidRPr="001B2573">
        <w:rPr>
          <w:rFonts w:ascii="Times New Roman" w:eastAsia="Calibri" w:hAnsi="Times New Roman" w:cs="Times New Roman"/>
          <w:sz w:val="12"/>
          <w:szCs w:val="12"/>
        </w:rPr>
        <w:t>вск в цв</w:t>
      </w:r>
      <w:proofErr w:type="gramEnd"/>
      <w:r w:rsidRPr="001B2573">
        <w:rPr>
          <w:rFonts w:ascii="Times New Roman" w:eastAsia="Calibri" w:hAnsi="Times New Roman" w:cs="Times New Roman"/>
          <w:sz w:val="12"/>
          <w:szCs w:val="12"/>
        </w:rPr>
        <w:t xml:space="preserve">ету – 2025»  (далее - конкурс) определяет цели, задачи, основы его организации и проведения.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1.2. Главной целью конкурса является преображение внешнего вида муниципального района Сергиевский, демонстрация современных направлений в декоративном оформлении объектов озеленения, новейшего ассортимента цветочных растений, новых технологий ландшафтного дизайна.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1.3. Основные задачи конкурса: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1.3.1. Создание цветочных композиций на территории муниципального района Сергиевский (далее по тексту – муниципальный район).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1.3.2. Формирование общественного мнения по проблемам преобразования муниципального района  в соответствии с современными эколого-эстетическими требованиями.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1.3.3. Развитие и популяризация современных достижений в области декоративного цветоводства.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1.3.4. Демонстрация творческого потенциала предприятий, учреждений, организаций, предпринимателей  и жителей муниципального района.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b/>
          <w:sz w:val="12"/>
          <w:szCs w:val="12"/>
        </w:rPr>
      </w:pPr>
      <w:r w:rsidRPr="001B2573">
        <w:rPr>
          <w:rFonts w:ascii="Times New Roman" w:eastAsia="Calibri" w:hAnsi="Times New Roman" w:cs="Times New Roman"/>
          <w:b/>
          <w:sz w:val="12"/>
          <w:szCs w:val="12"/>
        </w:rPr>
        <w:t>2. Организаторы конкурса</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2.1. Администрация муниципального района Сергиевский.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b/>
          <w:sz w:val="12"/>
          <w:szCs w:val="12"/>
        </w:rPr>
      </w:pPr>
      <w:r w:rsidRPr="001B2573">
        <w:rPr>
          <w:rFonts w:ascii="Times New Roman" w:eastAsia="Calibri" w:hAnsi="Times New Roman" w:cs="Times New Roman"/>
          <w:b/>
          <w:sz w:val="12"/>
          <w:szCs w:val="12"/>
        </w:rPr>
        <w:t>3. Сроки проведения конкурса</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lastRenderedPageBreak/>
        <w:t xml:space="preserve">Конкурс проводится с 13 мая  по 15 сентября  2025 г.: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3.1. </w:t>
      </w:r>
      <w:proofErr w:type="gramStart"/>
      <w:r w:rsidRPr="001B2573">
        <w:rPr>
          <w:rFonts w:ascii="Times New Roman" w:eastAsia="Calibri" w:hAnsi="Times New Roman" w:cs="Times New Roman"/>
          <w:sz w:val="12"/>
          <w:szCs w:val="12"/>
        </w:rPr>
        <w:t>Контроль за</w:t>
      </w:r>
      <w:proofErr w:type="gramEnd"/>
      <w:r w:rsidRPr="001B2573">
        <w:rPr>
          <w:rFonts w:ascii="Times New Roman" w:eastAsia="Calibri" w:hAnsi="Times New Roman" w:cs="Times New Roman"/>
          <w:sz w:val="12"/>
          <w:szCs w:val="12"/>
        </w:rPr>
        <w:t xml:space="preserve"> посадками конкурсных клумб, проведением агротехнических работ будет осуществляться с 1 июля по 1 сентября 2025 г.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3.2. Предварительная оценка конкурсной комиссией конкурсных клумб будет проводиться в период с 1 по 15 сентября  2025 г.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3.3. Подведение окончательных итогов конкурса и определение победителей в номинациях будет проводиться после  25 сентября  2025 г.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b/>
          <w:sz w:val="12"/>
          <w:szCs w:val="12"/>
        </w:rPr>
      </w:pPr>
      <w:r w:rsidRPr="001B2573">
        <w:rPr>
          <w:rFonts w:ascii="Times New Roman" w:eastAsia="Calibri" w:hAnsi="Times New Roman" w:cs="Times New Roman"/>
          <w:b/>
          <w:sz w:val="12"/>
          <w:szCs w:val="12"/>
        </w:rPr>
        <w:t>4. Участники конкурса</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4.1. Участниками конкурса могут быть организации любых форм собственности, индивидуальные предприниматели, а так же образовательные и культурные учреждения района, инициативные группы жителей района,  создающие цветочные композиции в открытом грунте за счет собственных средств.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4.2. Участниками конкурса проводятся работы: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4.2.1. По подготовке грунта, устройству клумб, установке вазонов и элементов благоустройства (приветствуется  обустройство клумб на территории общего пользования по согласованию с Главами поселений района).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4.2.2. По посадке конкурсной композиции.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4.2.3. По уходу за конкурсными композициями в течение всего периода проведения конкурса.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4.2.4. Представление цветочных композиций в открытом грунте конкурсной комиссии по определению победителей конкурса.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b/>
          <w:color w:val="000000" w:themeColor="text1"/>
          <w:sz w:val="12"/>
          <w:szCs w:val="12"/>
        </w:rPr>
      </w:pPr>
      <w:r w:rsidRPr="001B2573">
        <w:rPr>
          <w:rFonts w:ascii="Times New Roman" w:eastAsia="Calibri" w:hAnsi="Times New Roman" w:cs="Times New Roman"/>
          <w:b/>
          <w:sz w:val="12"/>
          <w:szCs w:val="12"/>
        </w:rPr>
        <w:t xml:space="preserve">5. Организация </w:t>
      </w:r>
      <w:r w:rsidRPr="001B2573">
        <w:rPr>
          <w:rFonts w:ascii="Times New Roman" w:eastAsia="Calibri" w:hAnsi="Times New Roman" w:cs="Times New Roman"/>
          <w:b/>
          <w:color w:val="000000" w:themeColor="text1"/>
          <w:sz w:val="12"/>
          <w:szCs w:val="12"/>
        </w:rPr>
        <w:t>и условия проведения конкурса</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color w:val="000000" w:themeColor="text1"/>
          <w:sz w:val="12"/>
          <w:szCs w:val="12"/>
        </w:rPr>
      </w:pPr>
      <w:r w:rsidRPr="001B2573">
        <w:rPr>
          <w:rFonts w:ascii="Times New Roman" w:eastAsia="Calibri" w:hAnsi="Times New Roman" w:cs="Times New Roman"/>
          <w:color w:val="000000" w:themeColor="text1"/>
          <w:sz w:val="12"/>
          <w:szCs w:val="12"/>
        </w:rPr>
        <w:t>5.1.  Условия приема заявок на участие в конкурсе:</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color w:val="000000" w:themeColor="text1"/>
          <w:sz w:val="12"/>
          <w:szCs w:val="12"/>
        </w:rPr>
      </w:pPr>
      <w:r w:rsidRPr="001B2573">
        <w:rPr>
          <w:rFonts w:ascii="Times New Roman" w:eastAsia="Calibri" w:hAnsi="Times New Roman" w:cs="Times New Roman"/>
          <w:color w:val="000000" w:themeColor="text1"/>
          <w:sz w:val="12"/>
          <w:szCs w:val="12"/>
        </w:rPr>
        <w:t xml:space="preserve">5.1.1. Заявки в произвольной форме на участие в конкурсе принимаются до </w:t>
      </w:r>
      <w:r w:rsidRPr="001B2573">
        <w:rPr>
          <w:rFonts w:ascii="Times New Roman" w:eastAsia="Calibri" w:hAnsi="Times New Roman" w:cs="Times New Roman"/>
          <w:b/>
          <w:color w:val="000000" w:themeColor="text1"/>
          <w:sz w:val="12"/>
          <w:szCs w:val="12"/>
        </w:rPr>
        <w:t>30 июня 2025 года</w:t>
      </w:r>
      <w:r w:rsidRPr="001B2573">
        <w:rPr>
          <w:rFonts w:ascii="Times New Roman" w:eastAsia="Calibri" w:hAnsi="Times New Roman" w:cs="Times New Roman"/>
          <w:color w:val="000000" w:themeColor="text1"/>
          <w:sz w:val="12"/>
          <w:szCs w:val="12"/>
        </w:rPr>
        <w:t xml:space="preserve"> в отделе экологии, природных ресурсов и земельного контроля Контрольного управления администрации муниципального района Сергиевский по адресу: с. Сергиевск, ул. Ленина, д.15А, </w:t>
      </w:r>
      <w:proofErr w:type="spellStart"/>
      <w:r w:rsidRPr="001B2573">
        <w:rPr>
          <w:rFonts w:ascii="Times New Roman" w:eastAsia="Calibri" w:hAnsi="Times New Roman" w:cs="Times New Roman"/>
          <w:color w:val="000000" w:themeColor="text1"/>
          <w:sz w:val="12"/>
          <w:szCs w:val="12"/>
        </w:rPr>
        <w:t>каб</w:t>
      </w:r>
      <w:proofErr w:type="spellEnd"/>
      <w:r w:rsidRPr="001B2573">
        <w:rPr>
          <w:rFonts w:ascii="Times New Roman" w:eastAsia="Calibri" w:hAnsi="Times New Roman" w:cs="Times New Roman"/>
          <w:color w:val="000000" w:themeColor="text1"/>
          <w:sz w:val="12"/>
          <w:szCs w:val="12"/>
        </w:rPr>
        <w:t xml:space="preserve">. 27, 28 или по электронной почте: </w:t>
      </w:r>
      <w:hyperlink r:id="rId23" w:history="1">
        <w:r w:rsidRPr="001B2573">
          <w:rPr>
            <w:rStyle w:val="ae"/>
            <w:rFonts w:ascii="Times New Roman" w:eastAsia="Calibri" w:hAnsi="Times New Roman" w:cs="Times New Roman"/>
            <w:color w:val="000000" w:themeColor="text1"/>
            <w:sz w:val="12"/>
            <w:szCs w:val="12"/>
            <w:lang w:val="en-US"/>
          </w:rPr>
          <w:t>ecologisergievsk</w:t>
        </w:r>
        <w:r w:rsidRPr="001B2573">
          <w:rPr>
            <w:rStyle w:val="ae"/>
            <w:rFonts w:ascii="Times New Roman" w:eastAsia="Calibri" w:hAnsi="Times New Roman" w:cs="Times New Roman"/>
            <w:color w:val="000000" w:themeColor="text1"/>
            <w:sz w:val="12"/>
            <w:szCs w:val="12"/>
          </w:rPr>
          <w:t>@</w:t>
        </w:r>
        <w:r w:rsidRPr="001B2573">
          <w:rPr>
            <w:rStyle w:val="ae"/>
            <w:rFonts w:ascii="Times New Roman" w:eastAsia="Calibri" w:hAnsi="Times New Roman" w:cs="Times New Roman"/>
            <w:color w:val="000000" w:themeColor="text1"/>
            <w:sz w:val="12"/>
            <w:szCs w:val="12"/>
            <w:lang w:val="en-US"/>
          </w:rPr>
          <w:t>mail</w:t>
        </w:r>
        <w:r w:rsidRPr="001B2573">
          <w:rPr>
            <w:rStyle w:val="ae"/>
            <w:rFonts w:ascii="Times New Roman" w:eastAsia="Calibri" w:hAnsi="Times New Roman" w:cs="Times New Roman"/>
            <w:color w:val="000000" w:themeColor="text1"/>
            <w:sz w:val="12"/>
            <w:szCs w:val="12"/>
          </w:rPr>
          <w:t>.</w:t>
        </w:r>
        <w:r w:rsidRPr="001B2573">
          <w:rPr>
            <w:rStyle w:val="ae"/>
            <w:rFonts w:ascii="Times New Roman" w:eastAsia="Calibri" w:hAnsi="Times New Roman" w:cs="Times New Roman"/>
            <w:color w:val="000000" w:themeColor="text1"/>
            <w:sz w:val="12"/>
            <w:szCs w:val="12"/>
            <w:lang w:val="en-US"/>
          </w:rPr>
          <w:t>ru</w:t>
        </w:r>
      </w:hyperlink>
      <w:r w:rsidRPr="001B2573">
        <w:rPr>
          <w:rFonts w:ascii="Times New Roman" w:eastAsia="Calibri" w:hAnsi="Times New Roman" w:cs="Times New Roman"/>
          <w:color w:val="000000" w:themeColor="text1"/>
          <w:sz w:val="12"/>
          <w:szCs w:val="12"/>
        </w:rPr>
        <w:t xml:space="preserve">.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color w:val="000000" w:themeColor="text1"/>
          <w:sz w:val="12"/>
          <w:szCs w:val="12"/>
        </w:rPr>
      </w:pPr>
      <w:r w:rsidRPr="001B2573">
        <w:rPr>
          <w:rFonts w:ascii="Times New Roman" w:eastAsia="Calibri" w:hAnsi="Times New Roman" w:cs="Times New Roman"/>
          <w:color w:val="000000" w:themeColor="text1"/>
          <w:sz w:val="12"/>
          <w:szCs w:val="12"/>
        </w:rPr>
        <w:t xml:space="preserve">5.2.  Функции организаторов конкурса: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color w:val="000000" w:themeColor="text1"/>
          <w:sz w:val="12"/>
          <w:szCs w:val="12"/>
        </w:rPr>
      </w:pPr>
      <w:r w:rsidRPr="001B2573">
        <w:rPr>
          <w:rFonts w:ascii="Times New Roman" w:eastAsia="Calibri" w:hAnsi="Times New Roman" w:cs="Times New Roman"/>
          <w:color w:val="000000" w:themeColor="text1"/>
          <w:sz w:val="12"/>
          <w:szCs w:val="12"/>
        </w:rPr>
        <w:t xml:space="preserve">5.2.1. Формирование и утверждение решением организаторов конкурса состава конкурсной комиссии по определению победителей конкурса.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color w:val="000000" w:themeColor="text1"/>
          <w:sz w:val="12"/>
          <w:szCs w:val="12"/>
        </w:rPr>
      </w:pPr>
      <w:r w:rsidRPr="001B2573">
        <w:rPr>
          <w:rFonts w:ascii="Times New Roman" w:eastAsia="Calibri" w:hAnsi="Times New Roman" w:cs="Times New Roman"/>
          <w:color w:val="000000" w:themeColor="text1"/>
          <w:sz w:val="12"/>
          <w:szCs w:val="12"/>
        </w:rPr>
        <w:t xml:space="preserve">5.2.2. Информационное сопровождение конкурса.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color w:val="000000" w:themeColor="text1"/>
          <w:sz w:val="12"/>
          <w:szCs w:val="12"/>
        </w:rPr>
        <w:t>5.2.3. Организация церемонии</w:t>
      </w:r>
      <w:r w:rsidRPr="001B2573">
        <w:rPr>
          <w:rFonts w:ascii="Times New Roman" w:eastAsia="Calibri" w:hAnsi="Times New Roman" w:cs="Times New Roman"/>
          <w:sz w:val="12"/>
          <w:szCs w:val="12"/>
        </w:rPr>
        <w:t xml:space="preserve"> награждения победителей.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5.2.4. Обеспечение гласности при проведении конкурса.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5.2.5. Недопущение разглашения </w:t>
      </w:r>
      <w:proofErr w:type="gramStart"/>
      <w:r w:rsidRPr="001B2573">
        <w:rPr>
          <w:rFonts w:ascii="Times New Roman" w:eastAsia="Calibri" w:hAnsi="Times New Roman" w:cs="Times New Roman"/>
          <w:sz w:val="12"/>
          <w:szCs w:val="12"/>
        </w:rPr>
        <w:t>сведений</w:t>
      </w:r>
      <w:proofErr w:type="gramEnd"/>
      <w:r w:rsidRPr="001B2573">
        <w:rPr>
          <w:rFonts w:ascii="Times New Roman" w:eastAsia="Calibri" w:hAnsi="Times New Roman" w:cs="Times New Roman"/>
          <w:sz w:val="12"/>
          <w:szCs w:val="12"/>
        </w:rPr>
        <w:t xml:space="preserve"> о результатах конкурса ранее оговоренного срока.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5.3. Конкурс проводится по номинациям: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«Двор, в котором мы живем» (Оригинальная цветочная композиция, клумба, цветник);</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«Росток в будущее» (Лучшая озелененная территория среди школ, внешкольных, дошкольных образовательных учреждений);</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«Зеленое кольцо» (Лучшее цветочное оформление территории организации, учреждения, предприятия, объектов торговли);</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 «Цветущее поселение» (Лучшая озелененная и благоустроенная территория поселения).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b/>
          <w:sz w:val="12"/>
          <w:szCs w:val="12"/>
        </w:rPr>
      </w:pPr>
      <w:r w:rsidRPr="001B2573">
        <w:rPr>
          <w:rFonts w:ascii="Times New Roman" w:eastAsia="Calibri" w:hAnsi="Times New Roman" w:cs="Times New Roman"/>
          <w:b/>
          <w:sz w:val="12"/>
          <w:szCs w:val="12"/>
        </w:rPr>
        <w:t>6. Компетенция конкурсной комиссии по определению победителей конкурса</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6.1. Определяет победителей конкурса по итогам создания в открытом грунте цветочных композиций.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6.2. Подписывает протокол о результатах конкурса.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6.3. Передает подписанный протокол организаторам конкурса.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b/>
          <w:sz w:val="12"/>
          <w:szCs w:val="12"/>
        </w:rPr>
      </w:pPr>
      <w:r w:rsidRPr="001B2573">
        <w:rPr>
          <w:rFonts w:ascii="Times New Roman" w:eastAsia="Calibri" w:hAnsi="Times New Roman" w:cs="Times New Roman"/>
          <w:b/>
          <w:sz w:val="12"/>
          <w:szCs w:val="12"/>
        </w:rPr>
        <w:t>7. Критерии и система оценки цветочных композиций, реализованных в открытом грунте</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7.1. Оригинальность идеи цветочной композиции  - 5 баллов.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7.2. Архитектурно-</w:t>
      </w:r>
      <w:proofErr w:type="gramStart"/>
      <w:r w:rsidRPr="001B2573">
        <w:rPr>
          <w:rFonts w:ascii="Times New Roman" w:eastAsia="Calibri" w:hAnsi="Times New Roman" w:cs="Times New Roman"/>
          <w:sz w:val="12"/>
          <w:szCs w:val="12"/>
        </w:rPr>
        <w:t>пространственное решение</w:t>
      </w:r>
      <w:proofErr w:type="gramEnd"/>
      <w:r w:rsidRPr="001B2573">
        <w:rPr>
          <w:rFonts w:ascii="Times New Roman" w:eastAsia="Calibri" w:hAnsi="Times New Roman" w:cs="Times New Roman"/>
          <w:sz w:val="12"/>
          <w:szCs w:val="12"/>
        </w:rPr>
        <w:t xml:space="preserve"> цветочной композиции - 5 баллов.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7.3. Колористическое решение цветочной композиции - 5 баллов.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7.4. Оптимальное использование посадочного материала - 5 баллов.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7.5. Использование новых приемов декоративного оформления - 5 баллов.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7.6. Привлечение нетрадиционных материалов - 5 баллов.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7.7. Обеспечение декоративности цветочной композиции в течение всего вегетационного периода (июль - август) - 10 баллов.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7.8. Использование собственных сре</w:t>
      </w:r>
      <w:proofErr w:type="gramStart"/>
      <w:r w:rsidRPr="001B2573">
        <w:rPr>
          <w:rFonts w:ascii="Times New Roman" w:eastAsia="Calibri" w:hAnsi="Times New Roman" w:cs="Times New Roman"/>
          <w:sz w:val="12"/>
          <w:szCs w:val="12"/>
        </w:rPr>
        <w:t>дств дл</w:t>
      </w:r>
      <w:proofErr w:type="gramEnd"/>
      <w:r w:rsidRPr="001B2573">
        <w:rPr>
          <w:rFonts w:ascii="Times New Roman" w:eastAsia="Calibri" w:hAnsi="Times New Roman" w:cs="Times New Roman"/>
          <w:sz w:val="12"/>
          <w:szCs w:val="12"/>
        </w:rPr>
        <w:t xml:space="preserve">я строительства цветочной композиции - 5 баллов.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b/>
          <w:sz w:val="12"/>
          <w:szCs w:val="12"/>
        </w:rPr>
      </w:pPr>
      <w:r w:rsidRPr="001B2573">
        <w:rPr>
          <w:rFonts w:ascii="Times New Roman" w:eastAsia="Calibri" w:hAnsi="Times New Roman" w:cs="Times New Roman"/>
          <w:b/>
          <w:sz w:val="12"/>
          <w:szCs w:val="12"/>
        </w:rPr>
        <w:t>8. Процедура подведения итогов конкурса</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8.1. Цветочные композиции и элементы благоустройства оцениваются конкурсной комиссией по определению победителей конкурса на выездных заседаниях.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8.2. Конкурсная комиссия по определению победителей конкурса осуществляет балльную оценку в соответствии с критериями, указанными в разделе 7 настоящего Положения.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b/>
          <w:sz w:val="12"/>
          <w:szCs w:val="12"/>
        </w:rPr>
      </w:pPr>
      <w:r w:rsidRPr="001B2573">
        <w:rPr>
          <w:rFonts w:ascii="Times New Roman" w:eastAsia="Calibri" w:hAnsi="Times New Roman" w:cs="Times New Roman"/>
          <w:b/>
          <w:sz w:val="12"/>
          <w:szCs w:val="12"/>
        </w:rPr>
        <w:t>9. Система награждения</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9.1. За первое место победитель конкурса награждается дипломом победителя I степени, за второе место - дипломом победителя II степени, за третье место - дипломом победителя III степени, а также денежными премиями в номинации «Двор в котором мы живем» и ценными подарками в номинациях: «Росток в будущее», «Зеленое кольцо» и «Цветущее поселение». </w:t>
      </w:r>
    </w:p>
    <w:p w:rsidR="001B2573" w:rsidRPr="001B2573" w:rsidRDefault="001B2573" w:rsidP="001B2573">
      <w:pPr>
        <w:tabs>
          <w:tab w:val="left" w:pos="284"/>
          <w:tab w:val="left" w:pos="3828"/>
        </w:tabs>
        <w:spacing w:after="0" w:line="240" w:lineRule="auto"/>
        <w:ind w:firstLine="284"/>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9.2. О месте и времени проведения церемонии награждения организаторы конкурса извещают победителей конкурса  не позднее, чем за три дня до момента ее проведения. </w:t>
      </w:r>
    </w:p>
    <w:p w:rsidR="001B2573" w:rsidRPr="00076318" w:rsidRDefault="001B2573" w:rsidP="001B2573">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1B2573" w:rsidRPr="00076318" w:rsidRDefault="001B2573" w:rsidP="001B2573">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к постановлению администрации</w:t>
      </w:r>
    </w:p>
    <w:p w:rsidR="001B2573" w:rsidRPr="00076318" w:rsidRDefault="001B2573" w:rsidP="001B2573">
      <w:pPr>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муниципального района Сергиевский Самарской области</w:t>
      </w:r>
    </w:p>
    <w:p w:rsidR="001B2573" w:rsidRPr="00076318" w:rsidRDefault="001B2573" w:rsidP="001B2573">
      <w:pPr>
        <w:tabs>
          <w:tab w:val="left" w:pos="284"/>
        </w:tabs>
        <w:spacing w:after="0" w:line="240" w:lineRule="auto"/>
        <w:jc w:val="right"/>
        <w:rPr>
          <w:rFonts w:ascii="Times New Roman" w:eastAsia="Calibri" w:hAnsi="Times New Roman" w:cs="Times New Roman"/>
          <w:i/>
          <w:sz w:val="12"/>
          <w:szCs w:val="12"/>
        </w:rPr>
      </w:pPr>
      <w:r w:rsidRPr="00076318">
        <w:rPr>
          <w:rFonts w:ascii="Times New Roman" w:eastAsia="Calibri" w:hAnsi="Times New Roman" w:cs="Times New Roman"/>
          <w:i/>
          <w:sz w:val="12"/>
          <w:szCs w:val="12"/>
        </w:rPr>
        <w:t>№</w:t>
      </w:r>
      <w:r>
        <w:rPr>
          <w:rFonts w:ascii="Times New Roman" w:eastAsia="Calibri" w:hAnsi="Times New Roman" w:cs="Times New Roman"/>
          <w:i/>
          <w:sz w:val="12"/>
          <w:szCs w:val="12"/>
        </w:rPr>
        <w:t>444</w:t>
      </w:r>
      <w:r w:rsidRPr="0007631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12</w:t>
      </w:r>
      <w:r w:rsidRPr="0007631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w:t>
      </w:r>
      <w:r w:rsidRPr="00076318">
        <w:rPr>
          <w:rFonts w:ascii="Times New Roman" w:eastAsia="Calibri" w:hAnsi="Times New Roman" w:cs="Times New Roman"/>
          <w:i/>
          <w:sz w:val="12"/>
          <w:szCs w:val="12"/>
        </w:rPr>
        <w:t>я 2025 г.</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p>
    <w:p w:rsidR="001B2573" w:rsidRPr="001B2573" w:rsidRDefault="001B2573" w:rsidP="001B2573">
      <w:pPr>
        <w:tabs>
          <w:tab w:val="left" w:pos="284"/>
          <w:tab w:val="left" w:pos="3828"/>
        </w:tabs>
        <w:spacing w:after="0" w:line="240" w:lineRule="auto"/>
        <w:jc w:val="center"/>
        <w:rPr>
          <w:rFonts w:ascii="Times New Roman" w:eastAsia="Calibri" w:hAnsi="Times New Roman" w:cs="Times New Roman"/>
          <w:b/>
          <w:sz w:val="12"/>
          <w:szCs w:val="12"/>
        </w:rPr>
      </w:pPr>
      <w:r w:rsidRPr="001B2573">
        <w:rPr>
          <w:rFonts w:ascii="Times New Roman" w:eastAsia="Calibri" w:hAnsi="Times New Roman" w:cs="Times New Roman"/>
          <w:b/>
          <w:sz w:val="12"/>
          <w:szCs w:val="12"/>
        </w:rPr>
        <w:t>СОСТАВ</w:t>
      </w:r>
    </w:p>
    <w:p w:rsidR="001B2573" w:rsidRDefault="001B2573" w:rsidP="001B2573">
      <w:pPr>
        <w:tabs>
          <w:tab w:val="left" w:pos="284"/>
          <w:tab w:val="left" w:pos="3828"/>
        </w:tabs>
        <w:spacing w:after="0" w:line="240" w:lineRule="auto"/>
        <w:jc w:val="center"/>
        <w:rPr>
          <w:rFonts w:ascii="Times New Roman" w:eastAsia="Calibri" w:hAnsi="Times New Roman" w:cs="Times New Roman"/>
          <w:b/>
          <w:sz w:val="12"/>
          <w:szCs w:val="12"/>
        </w:rPr>
      </w:pPr>
      <w:r w:rsidRPr="001B2573">
        <w:rPr>
          <w:rFonts w:ascii="Times New Roman" w:eastAsia="Calibri" w:hAnsi="Times New Roman" w:cs="Times New Roman"/>
          <w:b/>
          <w:sz w:val="12"/>
          <w:szCs w:val="12"/>
        </w:rPr>
        <w:t>ОРГАНИЗАЦИОННОГО КОМИТЕТА ПО ПРОВЕДЕНИЮ КОНКУРСА</w:t>
      </w:r>
    </w:p>
    <w:p w:rsidR="001B2573" w:rsidRPr="001B2573" w:rsidRDefault="001B2573" w:rsidP="001B2573">
      <w:pPr>
        <w:tabs>
          <w:tab w:val="left" w:pos="284"/>
          <w:tab w:val="left" w:pos="3828"/>
        </w:tabs>
        <w:spacing w:after="0" w:line="240" w:lineRule="auto"/>
        <w:jc w:val="center"/>
        <w:rPr>
          <w:rFonts w:ascii="Times New Roman" w:eastAsia="Calibri" w:hAnsi="Times New Roman" w:cs="Times New Roman"/>
          <w:b/>
          <w:sz w:val="12"/>
          <w:szCs w:val="12"/>
        </w:rPr>
      </w:pPr>
      <w:r w:rsidRPr="001B2573">
        <w:rPr>
          <w:rFonts w:ascii="Times New Roman" w:eastAsia="Calibri" w:hAnsi="Times New Roman" w:cs="Times New Roman"/>
          <w:b/>
          <w:sz w:val="12"/>
          <w:szCs w:val="12"/>
        </w:rPr>
        <w:t xml:space="preserve">  ПО ОЗЕЛЕНЕНИЮ МУНИЦИПАЛЬНОГО РАЙОНА СЕРГИЕВСКИЙ  "СЕРГИЕВСК </w:t>
      </w:r>
      <w:proofErr w:type="gramStart"/>
      <w:r w:rsidRPr="001B2573">
        <w:rPr>
          <w:rFonts w:ascii="Times New Roman" w:eastAsia="Calibri" w:hAnsi="Times New Roman" w:cs="Times New Roman"/>
          <w:b/>
          <w:sz w:val="12"/>
          <w:szCs w:val="12"/>
        </w:rPr>
        <w:t>В</w:t>
      </w:r>
      <w:proofErr w:type="gramEnd"/>
      <w:r w:rsidRPr="001B2573">
        <w:rPr>
          <w:rFonts w:ascii="Times New Roman" w:eastAsia="Calibri" w:hAnsi="Times New Roman" w:cs="Times New Roman"/>
          <w:b/>
          <w:sz w:val="12"/>
          <w:szCs w:val="12"/>
        </w:rPr>
        <w:t xml:space="preserve"> ЦВЕТУ – 2025 "</w:t>
      </w:r>
    </w:p>
    <w:p w:rsidR="001B2573" w:rsidRPr="001B2573" w:rsidRDefault="001B2573" w:rsidP="001B2573">
      <w:pPr>
        <w:tabs>
          <w:tab w:val="left" w:pos="284"/>
          <w:tab w:val="left" w:pos="3828"/>
        </w:tabs>
        <w:spacing w:after="0" w:line="240" w:lineRule="auto"/>
        <w:jc w:val="center"/>
        <w:rPr>
          <w:rFonts w:ascii="Times New Roman" w:eastAsia="Calibri" w:hAnsi="Times New Roman" w:cs="Times New Roman"/>
          <w:sz w:val="12"/>
          <w:szCs w:val="12"/>
        </w:rPr>
      </w:pPr>
      <w:r w:rsidRPr="001B2573">
        <w:rPr>
          <w:rFonts w:ascii="Times New Roman" w:eastAsia="Calibri" w:hAnsi="Times New Roman" w:cs="Times New Roman"/>
          <w:sz w:val="12"/>
          <w:szCs w:val="12"/>
        </w:rPr>
        <w:t>(далее - оргкомитет)</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Андреев А.А.  – Руководитель Контрольного управления администрации муниципального района Сергиевский, председатель оргкомитета </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proofErr w:type="spellStart"/>
      <w:r w:rsidRPr="001B2573">
        <w:rPr>
          <w:rFonts w:ascii="Times New Roman" w:eastAsia="Calibri" w:hAnsi="Times New Roman" w:cs="Times New Roman"/>
          <w:sz w:val="12"/>
          <w:szCs w:val="12"/>
        </w:rPr>
        <w:t>Стрельцова</w:t>
      </w:r>
      <w:proofErr w:type="spellEnd"/>
      <w:r w:rsidRPr="001B2573">
        <w:rPr>
          <w:rFonts w:ascii="Times New Roman" w:eastAsia="Calibri" w:hAnsi="Times New Roman" w:cs="Times New Roman"/>
          <w:sz w:val="12"/>
          <w:szCs w:val="12"/>
        </w:rPr>
        <w:t xml:space="preserve"> И.П.  – Заместитель Руководителя Контрольного управления администрации муниципального района Сергиевский, заместитель председателя оргкомитета </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proofErr w:type="spellStart"/>
      <w:r w:rsidRPr="001B2573">
        <w:rPr>
          <w:rFonts w:ascii="Times New Roman" w:eastAsia="Calibri" w:hAnsi="Times New Roman" w:cs="Times New Roman"/>
          <w:sz w:val="12"/>
          <w:szCs w:val="12"/>
        </w:rPr>
        <w:t>Ливенцова</w:t>
      </w:r>
      <w:proofErr w:type="spellEnd"/>
      <w:r w:rsidRPr="001B2573">
        <w:rPr>
          <w:rFonts w:ascii="Times New Roman" w:eastAsia="Calibri" w:hAnsi="Times New Roman" w:cs="Times New Roman"/>
          <w:sz w:val="12"/>
          <w:szCs w:val="12"/>
        </w:rPr>
        <w:t xml:space="preserve">  И.А. – начальник отдела экологии, природных ресурсов и земельного контроля Контрольного управления администрации муниципального района Сергиевский, ответственный секретарь оргкомитета </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члены оргкомитета: </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 xml:space="preserve">Пикало М.А. – руководитель Организационного Управления администрации муниципального района Сергиевский; </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1B2573">
        <w:rPr>
          <w:rFonts w:ascii="Times New Roman" w:eastAsia="Calibri" w:hAnsi="Times New Roman" w:cs="Times New Roman"/>
          <w:sz w:val="12"/>
          <w:szCs w:val="12"/>
        </w:rPr>
        <w:t>Коновалов</w:t>
      </w:r>
      <w:proofErr w:type="gramEnd"/>
      <w:r w:rsidRPr="001B2573">
        <w:rPr>
          <w:rFonts w:ascii="Times New Roman" w:eastAsia="Calibri" w:hAnsi="Times New Roman" w:cs="Times New Roman"/>
          <w:sz w:val="12"/>
          <w:szCs w:val="12"/>
        </w:rPr>
        <w:t xml:space="preserve"> С.И. – заместитель руководителя МКУ «Управления заказчика-застройщика, архитектуры и градостроительства» муниципального района Сергиевский </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proofErr w:type="spellStart"/>
      <w:r w:rsidRPr="001B2573">
        <w:rPr>
          <w:rFonts w:ascii="Times New Roman" w:eastAsia="Calibri" w:hAnsi="Times New Roman" w:cs="Times New Roman"/>
          <w:sz w:val="12"/>
          <w:szCs w:val="12"/>
        </w:rPr>
        <w:t>Арчибасов</w:t>
      </w:r>
      <w:proofErr w:type="spellEnd"/>
      <w:r w:rsidRPr="001B2573">
        <w:rPr>
          <w:rFonts w:ascii="Times New Roman" w:eastAsia="Calibri" w:hAnsi="Times New Roman" w:cs="Times New Roman"/>
          <w:sz w:val="12"/>
          <w:szCs w:val="12"/>
        </w:rPr>
        <w:t xml:space="preserve"> М.М. – Глава сельского поселения Сергиевск (по согласованию)</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proofErr w:type="spellStart"/>
      <w:r w:rsidRPr="001B2573">
        <w:rPr>
          <w:rFonts w:ascii="Times New Roman" w:eastAsia="Calibri" w:hAnsi="Times New Roman" w:cs="Times New Roman"/>
          <w:sz w:val="12"/>
          <w:szCs w:val="12"/>
        </w:rPr>
        <w:lastRenderedPageBreak/>
        <w:t>Беседин</w:t>
      </w:r>
      <w:proofErr w:type="spellEnd"/>
      <w:r w:rsidRPr="001B2573">
        <w:rPr>
          <w:rFonts w:ascii="Times New Roman" w:eastAsia="Calibri" w:hAnsi="Times New Roman" w:cs="Times New Roman"/>
          <w:sz w:val="12"/>
          <w:szCs w:val="12"/>
        </w:rPr>
        <w:t xml:space="preserve"> И.О.  -  Глава городского поселения Суходол (по согласованию)</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Содомов С.А.  – Глава сельского поселения Сургут (по согласованию)</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proofErr w:type="spellStart"/>
      <w:r w:rsidRPr="001B2573">
        <w:rPr>
          <w:rFonts w:ascii="Times New Roman" w:eastAsia="Calibri" w:hAnsi="Times New Roman" w:cs="Times New Roman"/>
          <w:sz w:val="12"/>
          <w:szCs w:val="12"/>
        </w:rPr>
        <w:t>Тулгаев</w:t>
      </w:r>
      <w:proofErr w:type="spellEnd"/>
      <w:r w:rsidRPr="001B2573">
        <w:rPr>
          <w:rFonts w:ascii="Times New Roman" w:eastAsia="Calibri" w:hAnsi="Times New Roman" w:cs="Times New Roman"/>
          <w:sz w:val="12"/>
          <w:szCs w:val="12"/>
        </w:rPr>
        <w:t xml:space="preserve"> В.В. – Глава сельского поселения Серноводск (по согласованию)</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r w:rsidRPr="001B2573">
        <w:rPr>
          <w:rFonts w:ascii="Times New Roman" w:eastAsia="Calibri" w:hAnsi="Times New Roman" w:cs="Times New Roman"/>
          <w:sz w:val="12"/>
          <w:szCs w:val="12"/>
        </w:rPr>
        <w:t>Вершков  Н.В. -  Глава сельского поселения Светлодольск (по согласованию)</w:t>
      </w: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p>
    <w:p w:rsidR="001B2573" w:rsidRPr="001B2573" w:rsidRDefault="001B2573" w:rsidP="001B2573">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4E6FBC" w:rsidRDefault="004E6FBC" w:rsidP="004E6FBC">
      <w:pPr>
        <w:tabs>
          <w:tab w:val="left" w:pos="284"/>
          <w:tab w:val="left" w:pos="3828"/>
        </w:tabs>
        <w:spacing w:after="0" w:line="240" w:lineRule="auto"/>
        <w:jc w:val="right"/>
        <w:rPr>
          <w:rFonts w:ascii="Times New Roman" w:eastAsia="Calibri" w:hAnsi="Times New Roman" w:cs="Times New Roman"/>
          <w:sz w:val="12"/>
          <w:szCs w:val="12"/>
        </w:rPr>
      </w:pPr>
    </w:p>
    <w:p w:rsidR="004E6FBC" w:rsidRDefault="004E6FBC" w:rsidP="004E6FB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91E777A" wp14:editId="60DA48B4">
            <wp:extent cx="1189403" cy="1598212"/>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1587" cy="160114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12402E0" wp14:editId="4D8F0AEA">
            <wp:extent cx="2329732" cy="1606278"/>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719" cy="160626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3A28E0D" wp14:editId="0E303070">
            <wp:extent cx="1097280" cy="1546742"/>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29" cy="1546670"/>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9BEF680" wp14:editId="5E038715">
            <wp:extent cx="2345634" cy="1668844"/>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5621" cy="166883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86210C3" wp14:editId="7529E466">
            <wp:extent cx="2345634" cy="1667012"/>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7891" cy="1668616"/>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32C1BE8" wp14:editId="2E37810D">
            <wp:extent cx="2353586" cy="1674502"/>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3573" cy="167449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25EAD89" wp14:editId="25342422">
            <wp:extent cx="2353586" cy="1668834"/>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987" cy="1670536"/>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C5AEB24" wp14:editId="26FBA629">
            <wp:extent cx="2353586" cy="1665004"/>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6124" cy="166680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F2243D2" wp14:editId="0090895D">
            <wp:extent cx="2353586" cy="1665004"/>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6124" cy="1666800"/>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3F25F7F" wp14:editId="44465325">
            <wp:extent cx="2329732" cy="1655711"/>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1974" cy="165730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8F086BC" wp14:editId="1E6DC167">
            <wp:extent cx="2329732" cy="1657530"/>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9719" cy="1657521"/>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3A13D7E" wp14:editId="0BC10A01">
            <wp:extent cx="2273129" cy="1606163"/>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3116" cy="160615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7A98C54" wp14:editId="0E791C54">
            <wp:extent cx="2242268" cy="1595302"/>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5506" cy="1597606"/>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74083A1" wp14:editId="61068B68">
            <wp:extent cx="2329732" cy="1663293"/>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1706" cy="166470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31EFF67" wp14:editId="6738FE76">
            <wp:extent cx="2329732" cy="1629175"/>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9719" cy="1629166"/>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086F23A" wp14:editId="24074A21">
            <wp:extent cx="2329732" cy="1640548"/>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2518" cy="164251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6B38A29" wp14:editId="70C82D3E">
            <wp:extent cx="2329732" cy="1655711"/>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1974" cy="1657304"/>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A7CA85F" wp14:editId="2B54204D">
            <wp:extent cx="2274073" cy="1617931"/>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4060" cy="161792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567F101" wp14:editId="0F9594B3">
            <wp:extent cx="2258170" cy="1606617"/>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8158" cy="1606608"/>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87648A0" wp14:editId="6CCD2BC4">
            <wp:extent cx="2305878" cy="1631254"/>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8365" cy="163301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614F1F8" wp14:editId="3C9382FF">
            <wp:extent cx="2305878" cy="1616246"/>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5865" cy="1616237"/>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2154A8E" wp14:editId="05D9DBDE">
            <wp:extent cx="2345634" cy="1663196"/>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8027" cy="166489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1D4828F" wp14:editId="20A1672E">
            <wp:extent cx="2345634" cy="1665027"/>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5621" cy="1665018"/>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6B0025FD" wp14:editId="7FBE4E09">
            <wp:extent cx="2345634" cy="1657394"/>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5621" cy="165738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2C49FE3" wp14:editId="0C36A19B">
            <wp:extent cx="2340648" cy="1653871"/>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0635" cy="1653862"/>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6E27E7E" wp14:editId="5A1B70AD">
            <wp:extent cx="2305878" cy="1631254"/>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8365" cy="163301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9BE92EF" wp14:editId="4F17BEDA">
            <wp:extent cx="2234316" cy="1578738"/>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34303" cy="1578729"/>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D019DD7" wp14:editId="2211297C">
            <wp:extent cx="2353586" cy="1663013"/>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3573" cy="166300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7712E80" wp14:editId="1C119DAC">
            <wp:extent cx="2281649" cy="1614114"/>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8484" cy="1618949"/>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ADA99A9" wp14:editId="5F45E1DA">
            <wp:extent cx="1144988" cy="1617876"/>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5027" cy="161793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6F652F9" wp14:editId="02D9C7B8">
            <wp:extent cx="2327258" cy="1614115"/>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8037" cy="1614655"/>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7CF863A" wp14:editId="6F5D5B9A">
            <wp:extent cx="2313829" cy="1599078"/>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13816" cy="159906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B900F84" wp14:editId="10B01C70">
            <wp:extent cx="2361537" cy="1653260"/>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61787" cy="1653435"/>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F3FB44D" wp14:editId="59F4CFFA">
            <wp:extent cx="2361537" cy="1630205"/>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2602" cy="163094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FDB9A24" wp14:editId="46B51545">
            <wp:extent cx="2361537" cy="1634047"/>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62464" cy="1634689"/>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BFDC8C4" wp14:editId="420BD2BB">
            <wp:extent cx="2353586" cy="1622724"/>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53573" cy="162271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AA02D5E" wp14:editId="4DF95C65">
            <wp:extent cx="2353586" cy="1620886"/>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54785" cy="1621712"/>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25A6215" wp14:editId="1071C634">
            <wp:extent cx="2385391" cy="1650553"/>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6328" cy="165120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7CD750E" wp14:editId="201094D2">
            <wp:extent cx="2385391" cy="1658315"/>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Новый рисунок.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6052" cy="1658775"/>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72A0425" wp14:editId="61EDE0B2">
            <wp:extent cx="2385391" cy="1650553"/>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Новый рисунок.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86328" cy="165120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DD20405" wp14:editId="7CF14194">
            <wp:extent cx="2385391" cy="1644653"/>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Новый рисунок.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5378" cy="1644644"/>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E6DBE14" wp14:editId="6321F415">
            <wp:extent cx="2385391" cy="1648535"/>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Новый рисун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5378" cy="164852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89DBC45" wp14:editId="464C7975">
            <wp:extent cx="2385391" cy="1631145"/>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Новый рисунок.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7029" cy="1632265"/>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EDC67E6" wp14:editId="688AE00F">
            <wp:extent cx="1113182" cy="1583178"/>
            <wp:effectExtent l="0" t="0" r="0" b="0"/>
            <wp:docPr id="44" name="Рисунок 4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Новый рисунок.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13601" cy="158377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2C282E1" wp14:editId="6B23CD00">
            <wp:extent cx="2369488" cy="1658827"/>
            <wp:effectExtent l="0" t="0" r="0" b="0"/>
            <wp:docPr id="45" name="Рисунок 4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Новый рисунок.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69738" cy="165900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77C5BFB" wp14:editId="58E18413">
            <wp:extent cx="1138991" cy="1622066"/>
            <wp:effectExtent l="0" t="0" r="0" b="0"/>
            <wp:docPr id="46" name="Рисунок 4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Новый рисунок.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0068" cy="1623600"/>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E94A936" wp14:editId="082C746E">
            <wp:extent cx="2154804" cy="1539757"/>
            <wp:effectExtent l="0" t="0" r="0" b="0"/>
            <wp:docPr id="47" name="Рисунок 4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Pictures\Новый рисунок.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7101" cy="1541398"/>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C7B6472" wp14:editId="14C94401">
            <wp:extent cx="4643561" cy="1634798"/>
            <wp:effectExtent l="0" t="0" r="0" b="0"/>
            <wp:docPr id="48" name="Рисунок 4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Pictures\Новый рисунок.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48687" cy="1636603"/>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842A4FF" wp14:editId="7FC07AD0">
            <wp:extent cx="4643561" cy="1642353"/>
            <wp:effectExtent l="0" t="0" r="0" b="0"/>
            <wp:docPr id="49" name="Рисунок 4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Pictures\Новый рисунок.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48142" cy="1643973"/>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63475E6" wp14:editId="759BC79A">
            <wp:extent cx="4697738" cy="1653871"/>
            <wp:effectExtent l="0" t="0" r="0" b="0"/>
            <wp:docPr id="50" name="Рисунок 5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Новый рисунок.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02924" cy="1655697"/>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44550FC" wp14:editId="2240BF12">
            <wp:extent cx="4675367" cy="1653602"/>
            <wp:effectExtent l="0" t="0" r="0" b="0"/>
            <wp:docPr id="51" name="Рисунок 5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Pictures\Новый рисунок.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79979" cy="1655233"/>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8EEE231" wp14:editId="6F6844AB">
            <wp:extent cx="4675367" cy="1653602"/>
            <wp:effectExtent l="0" t="0" r="0" b="0"/>
            <wp:docPr id="52" name="Рисунок 5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Pictures\Новый рисунок.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9977" cy="1655232"/>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E1F5048" wp14:editId="62578CE2">
            <wp:extent cx="4675367" cy="1638387"/>
            <wp:effectExtent l="0" t="0" r="0" b="0"/>
            <wp:docPr id="53" name="Рисунок 5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Pictures\Новый рисунок.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81082" cy="1640390"/>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3C492D1" wp14:editId="3741382A">
            <wp:extent cx="4635610" cy="1643464"/>
            <wp:effectExtent l="0" t="0" r="0" b="0"/>
            <wp:docPr id="54" name="Рисунок 5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Pictures\Новый рисунок.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35583" cy="1643455"/>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C146DBC" wp14:editId="16C2B445">
            <wp:extent cx="4603805" cy="1613310"/>
            <wp:effectExtent l="0" t="0" r="0" b="0"/>
            <wp:docPr id="55" name="Рисунок 5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Pictures\Новый рисунок.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09432" cy="1615282"/>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68A6EEB" wp14:editId="47CDFB85">
            <wp:extent cx="4603805" cy="1635783"/>
            <wp:effectExtent l="0" t="0" r="0" b="0"/>
            <wp:docPr id="56" name="Рисунок 5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Pictures\Новый рисунок.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7812" cy="1637207"/>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4370877" wp14:editId="0E4C8D55">
            <wp:extent cx="4603805" cy="1617204"/>
            <wp:effectExtent l="0" t="0" r="0" b="0"/>
            <wp:docPr id="57" name="Рисунок 5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Pictures\Новый рисунок.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03779" cy="1617195"/>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9D6B006" wp14:editId="2C2BAE39">
            <wp:extent cx="4603805" cy="1617204"/>
            <wp:effectExtent l="0" t="0" r="0" b="0"/>
            <wp:docPr id="58" name="Рисунок 5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Pictures\Новый рисунок.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03779" cy="1617195"/>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2C78498" wp14:editId="5B36846C">
            <wp:extent cx="4619707" cy="1618882"/>
            <wp:effectExtent l="0" t="0" r="0" b="0"/>
            <wp:docPr id="59" name="Рисунок 5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Pictures\Новый рисунок.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25354" cy="1620861"/>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5830ED5" wp14:editId="1FDCD4ED">
            <wp:extent cx="2393342" cy="1703033"/>
            <wp:effectExtent l="0" t="0" r="0" b="0"/>
            <wp:docPr id="60" name="Рисунок 6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Pictures\Новый рисунок.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93328" cy="170302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5E14FE0" wp14:editId="5FC24506">
            <wp:extent cx="1147003" cy="1661822"/>
            <wp:effectExtent l="0" t="0" r="0" b="0"/>
            <wp:docPr id="61" name="Рисунок 61"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Pictures\Новый рисунок (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47041" cy="1661878"/>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ADEF2BD" wp14:editId="1613044B">
            <wp:extent cx="2305878" cy="1610383"/>
            <wp:effectExtent l="0" t="0" r="0" b="0"/>
            <wp:docPr id="62" name="Рисунок 6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Pictures\Новый рисунок.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06025" cy="1610486"/>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2987D98" wp14:editId="5F1733F1">
            <wp:extent cx="4635610" cy="1653368"/>
            <wp:effectExtent l="0" t="0" r="0" b="0"/>
            <wp:docPr id="63" name="Рисунок 6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Pictures\Новый рисунок.jpg"/>
                    <pic:cNvPicPr>
                      <a:picLocks noChangeAspect="1" noChangeArrowheads="1"/>
                    </pic:cNvPicPr>
                  </pic:nvPicPr>
                  <pic:blipFill rotWithShape="1">
                    <a:blip r:embed="rId86">
                      <a:extLst>
                        <a:ext uri="{28A0092B-C50C-407E-A947-70E740481C1C}">
                          <a14:useLocalDpi xmlns:a14="http://schemas.microsoft.com/office/drawing/2010/main" val="0"/>
                        </a:ext>
                      </a:extLst>
                    </a:blip>
                    <a:srcRect b="50215"/>
                    <a:stretch/>
                  </pic:blipFill>
                  <pic:spPr bwMode="auto">
                    <a:xfrm>
                      <a:off x="0" y="0"/>
                      <a:ext cx="4635584" cy="1653359"/>
                    </a:xfrm>
                    <a:prstGeom prst="rect">
                      <a:avLst/>
                    </a:prstGeom>
                    <a:noFill/>
                    <a:ln>
                      <a:noFill/>
                    </a:ln>
                    <a:extLst>
                      <a:ext uri="{53640926-AAD7-44D8-BBD7-CCE9431645EC}">
                        <a14:shadowObscured xmlns:a14="http://schemas.microsoft.com/office/drawing/2010/main"/>
                      </a:ext>
                    </a:extLst>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8308AFB" wp14:editId="19507E47">
            <wp:extent cx="4564048" cy="3258465"/>
            <wp:effectExtent l="0" t="0" r="0" b="0"/>
            <wp:docPr id="64" name="Рисунок 6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Pictures\Новый рисунок.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0362" cy="3262973"/>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0091B05" wp14:editId="385E759E">
            <wp:extent cx="4643561" cy="3292564"/>
            <wp:effectExtent l="0" t="0" r="0" b="0"/>
            <wp:docPr id="65" name="Рисунок 6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Pictures\Новый рисунок.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48299" cy="3295923"/>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AD31055" wp14:editId="2E264FDE">
            <wp:extent cx="4770755" cy="1691376"/>
            <wp:effectExtent l="0" t="0" r="0" b="0"/>
            <wp:docPr id="66" name="Рисунок 6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Pictures\Новый рисунок.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70755" cy="1691376"/>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ED2B9F7" wp14:editId="4534E2B1">
            <wp:extent cx="3188473" cy="1508695"/>
            <wp:effectExtent l="0" t="0" r="0" b="0"/>
            <wp:docPr id="67" name="Рисунок 6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Pictures\Новый рисунок.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88455" cy="1508686"/>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8E96F5A" wp14:editId="4E619B5F">
            <wp:extent cx="2361133" cy="3347499"/>
            <wp:effectExtent l="0" t="0" r="0" b="0"/>
            <wp:docPr id="68" name="Рисунок 6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Pictures\Новый рисунок.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61120" cy="334748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19276E3" wp14:editId="3AE7A11B">
            <wp:extent cx="2297927" cy="3282716"/>
            <wp:effectExtent l="0" t="0" r="0" b="0"/>
            <wp:docPr id="69" name="Рисунок 6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Pictures\Новый рисунок.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98272" cy="3283208"/>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631C5CF4" wp14:editId="5226D5CE">
            <wp:extent cx="2331484" cy="3315693"/>
            <wp:effectExtent l="0" t="0" r="0" b="0"/>
            <wp:docPr id="70" name="Рисунок 7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Pictures\Новый рисунок.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32244" cy="331677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6E51F85" wp14:editId="0EF7096F">
            <wp:extent cx="2337683" cy="3332786"/>
            <wp:effectExtent l="0" t="0" r="0" b="0"/>
            <wp:docPr id="71" name="Рисунок 7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Pictures\Новый рисунок.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38784" cy="3334356"/>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631B22E" wp14:editId="2B8D53CC">
            <wp:extent cx="2305878" cy="1609601"/>
            <wp:effectExtent l="0" t="0" r="0" b="0"/>
            <wp:docPr id="72" name="Рисунок 7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Pictures\Новый рисунок.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05865" cy="160959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7D47EB7" wp14:editId="5E0E28DE">
            <wp:extent cx="2305878" cy="1613065"/>
            <wp:effectExtent l="0" t="0" r="0" b="0"/>
            <wp:docPr id="73" name="Рисунок 7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Pictures\Новый рисунок.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05865" cy="1613056"/>
                    </a:xfrm>
                    <a:prstGeom prst="rect">
                      <a:avLst/>
                    </a:prstGeom>
                    <a:noFill/>
                    <a:ln>
                      <a:noFill/>
                    </a:ln>
                  </pic:spPr>
                </pic:pic>
              </a:graphicData>
            </a:graphic>
          </wp:inline>
        </w:drawing>
      </w:r>
    </w:p>
    <w:p w:rsidR="004E6FBC" w:rsidRDefault="004E6FBC" w:rsidP="004E6FBC">
      <w:pPr>
        <w:tabs>
          <w:tab w:val="left" w:pos="284"/>
          <w:tab w:val="left" w:pos="3828"/>
        </w:tabs>
        <w:spacing w:after="0" w:line="240" w:lineRule="auto"/>
        <w:jc w:val="both"/>
        <w:rPr>
          <w:rFonts w:ascii="Times New Roman" w:eastAsia="Calibri" w:hAnsi="Times New Roman" w:cs="Times New Roman"/>
          <w:sz w:val="12"/>
          <w:szCs w:val="12"/>
        </w:rPr>
      </w:pPr>
    </w:p>
    <w:p w:rsidR="001057B5" w:rsidRDefault="001057B5" w:rsidP="003519F1">
      <w:pPr>
        <w:tabs>
          <w:tab w:val="left" w:pos="284"/>
          <w:tab w:val="left" w:pos="3828"/>
        </w:tabs>
        <w:spacing w:after="0" w:line="240" w:lineRule="auto"/>
        <w:jc w:val="both"/>
        <w:rPr>
          <w:rFonts w:ascii="Times New Roman" w:eastAsia="Calibri" w:hAnsi="Times New Roman" w:cs="Times New Roman"/>
          <w:sz w:val="12"/>
          <w:szCs w:val="12"/>
        </w:rPr>
      </w:pPr>
    </w:p>
    <w:p w:rsidR="001057B5" w:rsidRDefault="001057B5" w:rsidP="003519F1">
      <w:pPr>
        <w:tabs>
          <w:tab w:val="left" w:pos="284"/>
          <w:tab w:val="left" w:pos="3828"/>
        </w:tabs>
        <w:spacing w:after="0" w:line="240" w:lineRule="auto"/>
        <w:jc w:val="both"/>
        <w:rPr>
          <w:rFonts w:ascii="Times New Roman" w:eastAsia="Calibri" w:hAnsi="Times New Roman" w:cs="Times New Roman"/>
          <w:sz w:val="12"/>
          <w:szCs w:val="12"/>
        </w:rPr>
      </w:pPr>
    </w:p>
    <w:p w:rsidR="001057B5" w:rsidRDefault="001057B5" w:rsidP="003519F1">
      <w:pPr>
        <w:tabs>
          <w:tab w:val="left" w:pos="284"/>
          <w:tab w:val="left" w:pos="3828"/>
        </w:tabs>
        <w:spacing w:after="0" w:line="240" w:lineRule="auto"/>
        <w:jc w:val="both"/>
        <w:rPr>
          <w:rFonts w:ascii="Times New Roman" w:eastAsia="Calibri" w:hAnsi="Times New Roman" w:cs="Times New Roman"/>
          <w:sz w:val="12"/>
          <w:szCs w:val="12"/>
        </w:rPr>
      </w:pPr>
    </w:p>
    <w:p w:rsidR="001057B5" w:rsidRPr="003519F1" w:rsidRDefault="001057B5"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4E6FBC" w:rsidRDefault="004E6FBC" w:rsidP="003519F1">
      <w:pPr>
        <w:tabs>
          <w:tab w:val="left" w:pos="284"/>
          <w:tab w:val="left" w:pos="3828"/>
        </w:tabs>
        <w:spacing w:after="0" w:line="240" w:lineRule="auto"/>
        <w:jc w:val="both"/>
        <w:rPr>
          <w:rFonts w:ascii="Times New Roman" w:eastAsia="Calibri" w:hAnsi="Times New Roman" w:cs="Times New Roman"/>
          <w:sz w:val="12"/>
          <w:szCs w:val="12"/>
        </w:rPr>
      </w:pPr>
    </w:p>
    <w:p w:rsidR="004E6FBC" w:rsidRDefault="004E6FBC" w:rsidP="003519F1">
      <w:pPr>
        <w:tabs>
          <w:tab w:val="left" w:pos="284"/>
          <w:tab w:val="left" w:pos="3828"/>
        </w:tabs>
        <w:spacing w:after="0" w:line="240" w:lineRule="auto"/>
        <w:jc w:val="both"/>
        <w:rPr>
          <w:rFonts w:ascii="Times New Roman" w:eastAsia="Calibri" w:hAnsi="Times New Roman" w:cs="Times New Roman"/>
          <w:sz w:val="12"/>
          <w:szCs w:val="12"/>
        </w:rPr>
      </w:pPr>
    </w:p>
    <w:p w:rsidR="004E6FBC" w:rsidRPr="003519F1" w:rsidRDefault="004E6FBC"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1057B5">
              <w:rPr>
                <w:rFonts w:ascii="Times New Roman" w:eastAsia="Calibri" w:hAnsi="Times New Roman" w:cs="Times New Roman"/>
                <w:sz w:val="12"/>
                <w:szCs w:val="12"/>
              </w:rPr>
              <w:t>13</w:t>
            </w:r>
            <w:r w:rsidR="00D8420A">
              <w:rPr>
                <w:rFonts w:ascii="Times New Roman" w:eastAsia="Calibri" w:hAnsi="Times New Roman" w:cs="Times New Roman"/>
                <w:sz w:val="12"/>
                <w:szCs w:val="12"/>
              </w:rPr>
              <w:t>.</w:t>
            </w:r>
            <w:r w:rsidR="006A3282">
              <w:rPr>
                <w:rFonts w:ascii="Times New Roman" w:eastAsia="Calibri" w:hAnsi="Times New Roman" w:cs="Times New Roman"/>
                <w:sz w:val="12"/>
                <w:szCs w:val="12"/>
              </w:rPr>
              <w:t>0</w:t>
            </w:r>
            <w:r w:rsidR="001057B5">
              <w:rPr>
                <w:rFonts w:ascii="Times New Roman" w:eastAsia="Calibri" w:hAnsi="Times New Roman" w:cs="Times New Roman"/>
                <w:sz w:val="12"/>
                <w:szCs w:val="12"/>
              </w:rPr>
              <w:t>5</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97"/>
      <w:headerReference w:type="first" r:id="rId98"/>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873" w:rsidRDefault="00C45873" w:rsidP="000F23DD">
      <w:pPr>
        <w:spacing w:after="0" w:line="240" w:lineRule="auto"/>
      </w:pPr>
      <w:r>
        <w:separator/>
      </w:r>
    </w:p>
  </w:endnote>
  <w:endnote w:type="continuationSeparator" w:id="0">
    <w:p w:rsidR="00C45873" w:rsidRDefault="00C4587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873" w:rsidRDefault="00C45873" w:rsidP="000F23DD">
      <w:pPr>
        <w:spacing w:after="0" w:line="240" w:lineRule="auto"/>
      </w:pPr>
      <w:r>
        <w:separator/>
      </w:r>
    </w:p>
  </w:footnote>
  <w:footnote w:type="continuationSeparator" w:id="0">
    <w:p w:rsidR="00C45873" w:rsidRDefault="00C4587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624" w:rsidRDefault="00C45873" w:rsidP="00F55381">
    <w:pPr>
      <w:pStyle w:val="a7"/>
      <w:tabs>
        <w:tab w:val="clear" w:pos="4677"/>
        <w:tab w:val="clear" w:pos="9355"/>
        <w:tab w:val="left" w:pos="1800"/>
      </w:tabs>
    </w:pPr>
    <w:sdt>
      <w:sdtPr>
        <w:id w:val="1198130974"/>
        <w:docPartObj>
          <w:docPartGallery w:val="Page Numbers (Top of Page)"/>
          <w:docPartUnique/>
        </w:docPartObj>
      </w:sdtPr>
      <w:sdtEndPr/>
      <w:sdtContent>
        <w:r w:rsidR="00D77624">
          <w:fldChar w:fldCharType="begin"/>
        </w:r>
        <w:r w:rsidR="00D77624">
          <w:instrText>PAGE   \* MERGEFORMAT</w:instrText>
        </w:r>
        <w:r w:rsidR="00D77624">
          <w:fldChar w:fldCharType="separate"/>
        </w:r>
        <w:r w:rsidR="004E6FBC">
          <w:rPr>
            <w:noProof/>
          </w:rPr>
          <w:t>2</w:t>
        </w:r>
        <w:r w:rsidR="00D77624">
          <w:rPr>
            <w:noProof/>
          </w:rPr>
          <w:fldChar w:fldCharType="end"/>
        </w:r>
      </w:sdtContent>
    </w:sdt>
  </w:p>
  <w:p w:rsidR="00D77624" w:rsidRDefault="00D77624"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D77624" w:rsidRPr="00E93F32" w:rsidRDefault="00D77624" w:rsidP="00263DC0">
    <w:pPr>
      <w:pStyle w:val="a7"/>
      <w:rPr>
        <w:rFonts w:ascii="Times New Roman" w:hAnsi="Times New Roman" w:cs="Times New Roman"/>
        <w:i/>
        <w:sz w:val="16"/>
        <w:szCs w:val="16"/>
      </w:rPr>
    </w:pPr>
    <w:r>
      <w:rPr>
        <w:rFonts w:ascii="Times New Roman" w:hAnsi="Times New Roman" w:cs="Times New Roman"/>
        <w:i/>
        <w:sz w:val="16"/>
        <w:szCs w:val="16"/>
      </w:rPr>
      <w:t>Вторник, 13 мая 2025 года, №30(1055</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D77624" w:rsidRDefault="00D77624">
        <w:pPr>
          <w:pStyle w:val="a7"/>
        </w:pPr>
        <w:r>
          <w:fldChar w:fldCharType="begin"/>
        </w:r>
        <w:r>
          <w:instrText>PAGE   \* MERGEFORMAT</w:instrText>
        </w:r>
        <w:r>
          <w:fldChar w:fldCharType="separate"/>
        </w:r>
        <w:r>
          <w:rPr>
            <w:noProof/>
          </w:rPr>
          <w:t>2</w:t>
        </w:r>
        <w:r>
          <w:rPr>
            <w:noProof/>
          </w:rPr>
          <w:fldChar w:fldCharType="end"/>
        </w:r>
      </w:p>
    </w:sdtContent>
  </w:sdt>
  <w:p w:rsidR="00D77624" w:rsidRPr="000443FC" w:rsidRDefault="00D77624"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D77624" w:rsidRPr="00263DC0" w:rsidRDefault="00D77624"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D77624" w:rsidRDefault="00D77624"/>
  <w:p w:rsidR="00D77624" w:rsidRDefault="00D77624"/>
  <w:p w:rsidR="00D77624" w:rsidRDefault="00D77624"/>
  <w:p w:rsidR="00D77624" w:rsidRDefault="00D77624"/>
  <w:p w:rsidR="00D77624" w:rsidRDefault="00D77624"/>
  <w:p w:rsidR="00D77624" w:rsidRDefault="00D77624"/>
  <w:p w:rsidR="00D77624" w:rsidRDefault="00D77624"/>
  <w:p w:rsidR="00D77624" w:rsidRDefault="00D77624"/>
  <w:p w:rsidR="00D77624" w:rsidRDefault="00D77624"/>
  <w:p w:rsidR="00D77624" w:rsidRDefault="00D77624"/>
  <w:p w:rsidR="00D77624" w:rsidRDefault="00D776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F2E"/>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318"/>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7B5"/>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57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06D"/>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1DF2"/>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6FBC"/>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05"/>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A7"/>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5CD"/>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73"/>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0FB7"/>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624"/>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B1E"/>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B9E"/>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consultantplus://offline/ref=2814ADE8DFED86283CA52290C3643290EF4BB7D09562902AAC5CFD4A5F3BED6B5A6731FEE989B0C8B73601FA289D2D9EAD638F7D12AFCDgFPEF"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84" Type="http://schemas.openxmlformats.org/officeDocument/2006/relationships/image" Target="media/image61.jpeg"/><Relationship Id="rId89" Type="http://schemas.openxmlformats.org/officeDocument/2006/relationships/image" Target="media/image66.jpeg"/><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numbering" Target="numbering.xml"/><Relationship Id="rId16" Type="http://schemas.openxmlformats.org/officeDocument/2006/relationships/hyperlink" Target="https://login.consultant.ru/link/?rnd=D2EC3F135668EAD5A00CD76A69E46D61&amp;req=doc&amp;base=LAW&amp;n=389193&amp;REFFIELD=134&amp;REFDST=1000000586&amp;REFDOC=337332&amp;REFBASE=MOB&amp;stat=refcode%3D16876%3Bindex%3D1538&amp;date=11.07.2021&amp;demo=2" TargetMode="External"/><Relationship Id="rId29" Type="http://schemas.openxmlformats.org/officeDocument/2006/relationships/image" Target="media/image6.jpeg"/><Relationship Id="rId11" Type="http://schemas.openxmlformats.org/officeDocument/2006/relationships/hyperlink" Target="https://login.consultant.ru/link/?rnd=D2EC3F135668EAD5A00CD76A69E46D61&amp;req=doc&amp;base=LAW&amp;n=389193&amp;REFFIELD=134&amp;REFDST=1000000586&amp;REFDOC=337332&amp;REFBASE=MOB&amp;stat=refcode%3D16876%3Bindex%3D1538&amp;date=11.07.2021&amp;demo=2"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image" Target="media/image59.jpeg"/><Relationship Id="rId90" Type="http://schemas.openxmlformats.org/officeDocument/2006/relationships/image" Target="media/image67.jpeg"/><Relationship Id="rId95" Type="http://schemas.openxmlformats.org/officeDocument/2006/relationships/image" Target="media/image72.jpeg"/><Relationship Id="rId19" Type="http://schemas.openxmlformats.org/officeDocument/2006/relationships/hyperlink" Target="https://login.consultant.ru/link/?rnd=D2EC3F135668EAD5A00CD76A69E46D61&amp;req=doc&amp;base=LAW&amp;n=389193&amp;REFFIELD=134&amp;REFDST=1000000586&amp;REFDOC=337332&amp;REFBASE=MOB&amp;stat=refcode%3D16876%3Bindex%3D1538&amp;date=11.07.2021&amp;demo=2" TargetMode="External"/><Relationship Id="rId14" Type="http://schemas.openxmlformats.org/officeDocument/2006/relationships/hyperlink" Target="consultantplus://offline/ref=2814ADE8DFED86283CA52290C3643290EF4BB7D09562902AAC5CFD4A5F3BED6B5A6731FEE989B0C8B73601FA289D2D9EAD638F7D12AFCDgFPEF" TargetMode="External"/><Relationship Id="rId22" Type="http://schemas.openxmlformats.org/officeDocument/2006/relationships/hyperlink" Target="https://login.consultant.ru/link/?rnd=D2EC3F135668EAD5A00CD76A69E46D61&amp;req=doc&amp;base=LAW&amp;n=389193&amp;REFFIELD=134&amp;REFDST=1000000586&amp;REFDOC=337332&amp;REFBASE=MOB&amp;stat=refcode%3D16876%3Bindex%3D1538&amp;date=11.07.2021&amp;demo=2"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image" Target="media/image70.jpeg"/><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login.consultant.ru/link/?rnd=D2EC3F135668EAD5A00CD76A69E46D61&amp;req=doc&amp;base=LAW&amp;n=389193&amp;REFFIELD=134&amp;REFDST=1000000586&amp;REFDOC=337332&amp;REFBASE=MOB&amp;stat=refcode%3D16876%3Bindex%3D1538&amp;date=11.07.2021&amp;demo=2" TargetMode="External"/><Relationship Id="rId17" Type="http://schemas.openxmlformats.org/officeDocument/2006/relationships/hyperlink" Target="consultantplus://offline/ref=2814ADE8DFED86283CA52290C3643290E240B3D49068CD20A405F1485834B27C5D2E3DFFE989B2CBB46904EF39C5219EB27C8E630EADCFFEgDP2F"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yperlink" Target="consultantplus://offline/ref=2814ADE8DFED86283CA52290C3643290E240B3D49068CD20A405F1485834B27C5D2E3DFFE989B2CBB46904EF39C5219EB27C8E630EADCFFEgDP2F"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nd=D2EC3F135668EAD5A00CD76A69E46D61&amp;req=doc&amp;base=LAW&amp;n=389193&amp;REFFIELD=134&amp;REFDST=1000000586&amp;REFDOC=337332&amp;REFBASE=MOB&amp;stat=refcode%3D16876%3Bindex%3D1538&amp;date=11.07.2021&amp;demo=2" TargetMode="External"/><Relationship Id="rId23" Type="http://schemas.openxmlformats.org/officeDocument/2006/relationships/hyperlink" Target="mailto:ecologisergievsk@mail.ru"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yperlink" Target="consultantplus://offline/ref=2814ADE8DFED86283CA52290C3643290EF4BB7D09562902AAC5CFD4A5F3BED6B5A6731FEE989B0C8B73601FA289D2D9EAD638F7D12AFCDgFPEF"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2814ADE8DFED86283CA52290C3643290E240B3D49068CD20A405F1485834B27C5D2E3DFFE989B2CBB46904EF39C5219EB27C8E630EADCFFEgDP2F" TargetMode="External"/><Relationship Id="rId13" Type="http://schemas.openxmlformats.org/officeDocument/2006/relationships/hyperlink" Target="consultantplus://offline/ref=2814ADE8DFED86283CA52290C3643290E240B3D49068CD20A405F1485834B27C5D2E3DFFE989B2CBB46904EF39C5219EB27C8E630EADCFFEgDP2F" TargetMode="External"/><Relationship Id="rId18" Type="http://schemas.openxmlformats.org/officeDocument/2006/relationships/hyperlink" Target="consultantplus://offline/ref=2814ADE8DFED86283CA52290C3643290EF4BB7D09562902AAC5CFD4A5F3BED6B5A6731FEE989B0C8B73601FA289D2D9EAD638F7D12AFCDgFPEF" TargetMode="External"/><Relationship Id="rId39"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F3250-DAD1-473B-B86C-6E61DDB47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2688</TotalTime>
  <Pages>34</Pages>
  <Words>46926</Words>
  <Characters>267484</Characters>
  <Application>Microsoft Office Word</Application>
  <DocSecurity>0</DocSecurity>
  <Lines>2229</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313783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208</cp:revision>
  <cp:lastPrinted>2014-09-10T09:08:00Z</cp:lastPrinted>
  <dcterms:created xsi:type="dcterms:W3CDTF">2016-12-01T07:11:00Z</dcterms:created>
  <dcterms:modified xsi:type="dcterms:W3CDTF">2025-05-27T06:15:00Z</dcterms:modified>
</cp:coreProperties>
</file>